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33873" w14:textId="0546D0BA" w:rsidR="00066C1B" w:rsidRPr="00066C1B" w:rsidRDefault="00066C1B" w:rsidP="00066C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C1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65A99B19" wp14:editId="17240BAF">
            <wp:simplePos x="0" y="0"/>
            <wp:positionH relativeFrom="page">
              <wp:align>right</wp:align>
            </wp:positionH>
            <wp:positionV relativeFrom="paragraph">
              <wp:posOffset>-1249680</wp:posOffset>
            </wp:positionV>
            <wp:extent cx="7764780" cy="10385975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3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13969" w14:textId="3619CE33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bookmarkStart w:id="0" w:name="_Hlk206597022"/>
      <w:bookmarkEnd w:id="0"/>
    </w:p>
    <w:p w14:paraId="374F0D77" w14:textId="17199EA6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CC5AFA5" w14:textId="22CEB379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8797C79" w14:textId="0FFC95DF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4AC5331" w14:textId="625D4AA0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7040753" w14:textId="00F3FC8D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3E9BB5C" w14:textId="23FB451F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AD170D2" w14:textId="21E5BB15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9DABBCB" w14:textId="1A4CA2F9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3FF0F00" w14:textId="5AF43B3F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983445B" w14:textId="3A7DB8D3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E6105E7" w14:textId="307F6F1A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A272C38" w14:textId="07FAB894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4DA851B" w14:textId="38E4EE8F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D94F7CE" w14:textId="77777777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ADC3E35" w14:textId="77777777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9B7FFCC" w14:textId="77777777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56B13C2" w14:textId="77777777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048FB81" w14:textId="77777777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18F975B" w14:textId="77777777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59A594E" w14:textId="77777777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B3B920B" w14:textId="77777777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E87A32F" w14:textId="77777777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F6242F4" w14:textId="77777777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46B726C" w14:textId="77777777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A5C3566" w14:textId="77777777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0846AAE" w14:textId="77777777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9955CB6" w14:textId="77777777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18C4E54" w14:textId="77777777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B74C32E" w14:textId="77777777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81EA4DB" w14:textId="77777777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8D1306D" w14:textId="77777777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130591D" w14:textId="77777777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D7E1B1B" w14:textId="77777777" w:rsidR="00300F89" w:rsidRDefault="00300F8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F732ED2" w14:textId="69E2E81F" w:rsidR="00A623F9" w:rsidRPr="00A623F9" w:rsidRDefault="00A623F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623F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คำนำ</w:t>
      </w:r>
    </w:p>
    <w:p w14:paraId="30D82221" w14:textId="61593003" w:rsidR="00A623F9" w:rsidRPr="00A623F9" w:rsidRDefault="00A623F9" w:rsidP="00E95E3D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  <w:t>แบบรายงานการจัดกิจกรรม</w:t>
      </w:r>
      <w:r w:rsidR="00E95E3D" w:rsidRPr="00E95E3D">
        <w:rPr>
          <w:rFonts w:ascii="TH SarabunIT๙" w:eastAsia="Calibri" w:hAnsi="TH SarabunIT๙" w:cs="TH SarabunIT๙"/>
          <w:sz w:val="32"/>
          <w:szCs w:val="32"/>
          <w:cs/>
        </w:rPr>
        <w:t>เรียนรู้ทางวิชาชีพ</w:t>
      </w:r>
      <w:r w:rsidR="00E95E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="00E95E3D" w:rsidRPr="00E95E3D">
        <w:rPr>
          <w:rFonts w:ascii="TH SarabunIT๙" w:eastAsia="Calibri" w:hAnsi="TH SarabunIT๙" w:cs="TH SarabunIT๙"/>
          <w:sz w:val="32"/>
          <w:szCs w:val="32"/>
        </w:rPr>
        <w:t xml:space="preserve">Professional Learning Community ( PLC) </w:t>
      </w:r>
      <w:r w:rsidR="00E95E3D" w:rsidRPr="00E95E3D">
        <w:rPr>
          <w:rFonts w:ascii="TH SarabunIT๙" w:eastAsia="Calibri" w:hAnsi="TH SarabunIT๙" w:cs="TH SarabunIT๙"/>
          <w:sz w:val="32"/>
          <w:szCs w:val="32"/>
          <w:cs/>
        </w:rPr>
        <w:t>ประจำปีการศึกษา  ๒๕๖</w:t>
      </w:r>
      <w:r w:rsidR="003E79B9">
        <w:rPr>
          <w:rFonts w:ascii="TH SarabunIT๙" w:eastAsia="Calibri" w:hAnsi="TH SarabunIT๙" w:cs="TH SarabunIT๙" w:hint="cs"/>
          <w:sz w:val="32"/>
          <w:szCs w:val="32"/>
          <w:cs/>
        </w:rPr>
        <w:t>๘</w:t>
      </w:r>
      <w:r w:rsidR="00E95E3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623F9">
        <w:rPr>
          <w:rFonts w:ascii="TH SarabunIT๙" w:eastAsia="Calibri" w:hAnsi="TH SarabunIT๙" w:cs="TH SarabunIT๙" w:hint="cs"/>
          <w:sz w:val="32"/>
          <w:szCs w:val="32"/>
          <w:cs/>
        </w:rPr>
        <w:t>รายวิชา</w:t>
      </w:r>
      <w:bookmarkStart w:id="1" w:name="_Hlk61607473"/>
      <w:r w:rsidRPr="00A623F9">
        <w:rPr>
          <w:rFonts w:ascii="TH SarabunIT๙" w:eastAsia="Calibri" w:hAnsi="TH SarabunIT๙" w:cs="TH SarabunIT๙" w:hint="cs"/>
          <w:sz w:val="32"/>
          <w:szCs w:val="32"/>
          <w:cs/>
        </w:rPr>
        <w:t>วิทยาศาสตร์และเทคโนโลยี</w:t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bookmarkEnd w:id="1"/>
      <w:r w:rsidRPr="00A623F9">
        <w:rPr>
          <w:rFonts w:ascii="TH SarabunIT๙" w:eastAsia="Calibri" w:hAnsi="TH SarabunIT๙" w:cs="TH SarabunIT๙"/>
          <w:sz w:val="32"/>
          <w:szCs w:val="32"/>
        </w:rPr>
        <w:t xml:space="preserve">BOSS  Model </w:t>
      </w:r>
      <w:r w:rsidRPr="00A623F9">
        <w:rPr>
          <w:rFonts w:ascii="TH SarabunIT๙" w:eastAsia="Calibri" w:hAnsi="TH SarabunIT๙" w:cs="TH SarabunIT๙" w:hint="cs"/>
          <w:sz w:val="32"/>
          <w:szCs w:val="32"/>
          <w:cs/>
        </w:rPr>
        <w:t>โดยกระบวนการ ๔ ส</w:t>
      </w:r>
      <w:r w:rsidRPr="00A623F9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A623F9">
        <w:rPr>
          <w:rFonts w:ascii="TH SarabunIT๙" w:eastAsia="Calibri" w:hAnsi="TH SarabunIT๙" w:cs="TH SarabunIT๙" w:hint="cs"/>
          <w:sz w:val="32"/>
          <w:szCs w:val="32"/>
          <w:cs/>
        </w:rPr>
        <w:t xml:space="preserve">(สนุก-สุข-สร้างสรรค์-สรุป) </w:t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>ผลงานเล่มนี้  จัดทำขึ้นเพื่อเสนอ</w:t>
      </w:r>
      <w:r w:rsidRPr="00A623F9">
        <w:rPr>
          <w:rFonts w:ascii="TH SarabunIT๙" w:eastAsia="Calibri" w:hAnsi="TH SarabunIT๙" w:cs="TH SarabunIT๙" w:hint="cs"/>
          <w:sz w:val="32"/>
          <w:szCs w:val="32"/>
          <w:cs/>
        </w:rPr>
        <w:t>รูปแบบการจัดการเรียนรู้ของครูผู้สอน</w:t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 xml:space="preserve">   สังกัดสำนักงานเขตพื้นทีการศึกษาประถมศึกษานครพนม เข</w:t>
      </w:r>
      <w:r w:rsidRPr="00A623F9">
        <w:rPr>
          <w:rFonts w:ascii="TH SarabunIT๙" w:eastAsia="Calibri" w:hAnsi="TH SarabunIT๙" w:cs="TH SarabunIT๙" w:hint="cs"/>
          <w:sz w:val="32"/>
          <w:szCs w:val="32"/>
          <w:cs/>
        </w:rPr>
        <w:t>ต ๒</w:t>
      </w:r>
    </w:p>
    <w:p w14:paraId="6EA21EEE" w14:textId="5B3D08DF" w:rsidR="00A623F9" w:rsidRPr="00A623F9" w:rsidRDefault="00A623F9" w:rsidP="00A623F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  <w:t>ขอขอบพระคุณ นา</w:t>
      </w:r>
      <w:r w:rsidR="003E79B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ยพิพัฒน์พงศ์  พรมจันทร์ </w:t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>ผู้อำนวยการโรงเรียน</w:t>
      </w:r>
      <w:r w:rsidR="003E79B9">
        <w:rPr>
          <w:rFonts w:ascii="TH SarabunIT๙" w:eastAsia="Calibri" w:hAnsi="TH SarabunIT๙" w:cs="TH SarabunIT๙"/>
          <w:sz w:val="32"/>
          <w:szCs w:val="32"/>
          <w:cs/>
        </w:rPr>
        <w:t>บ้านม่วงนาสีดา</w:t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 xml:space="preserve"> คณะกรรมการการศึกษาขั้นพื้นฐาน คณะครู ผู้ปกครองและชุมชน ที่ให้การสนับสนุนและเอื้อเฟื้อข้อมูล จนแบบประวัติและรายงานเล่มนี้สำเร็จด้วยดี</w:t>
      </w:r>
    </w:p>
    <w:p w14:paraId="5C899396" w14:textId="05A1F972" w:rsidR="00A623F9" w:rsidRPr="00A623F9" w:rsidRDefault="00A623F9" w:rsidP="00E95E3D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  <w:t>หวังเป็นอย่างยิ่งว่าแบบรายงาน</w:t>
      </w:r>
      <w:r w:rsidRPr="00A623F9">
        <w:rPr>
          <w:rFonts w:ascii="TH SarabunIT๙" w:eastAsia="Calibri" w:hAnsi="TH SarabunIT๙" w:cs="TH SarabunIT๙" w:hint="cs"/>
          <w:sz w:val="32"/>
          <w:szCs w:val="32"/>
          <w:cs/>
        </w:rPr>
        <w:t>การจัดกิจกรรม</w:t>
      </w:r>
      <w:r w:rsidR="00E95E3D" w:rsidRPr="00E95E3D">
        <w:rPr>
          <w:rFonts w:ascii="TH SarabunIT๙" w:eastAsia="Calibri" w:hAnsi="TH SarabunIT๙" w:cs="TH SarabunIT๙"/>
          <w:sz w:val="32"/>
          <w:szCs w:val="32"/>
          <w:cs/>
        </w:rPr>
        <w:t>เรียนรู้ทางวิชาชีพ</w:t>
      </w:r>
      <w:r w:rsidR="00E95E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="00E95E3D" w:rsidRPr="00E95E3D">
        <w:rPr>
          <w:rFonts w:ascii="TH SarabunIT๙" w:eastAsia="Calibri" w:hAnsi="TH SarabunIT๙" w:cs="TH SarabunIT๙"/>
          <w:sz w:val="32"/>
          <w:szCs w:val="32"/>
        </w:rPr>
        <w:t xml:space="preserve">Professional Learning Community ( PLC) </w:t>
      </w:r>
      <w:r w:rsidR="00E95E3D" w:rsidRPr="00E95E3D">
        <w:rPr>
          <w:rFonts w:ascii="TH SarabunIT๙" w:eastAsia="Calibri" w:hAnsi="TH SarabunIT๙" w:cs="TH SarabunIT๙"/>
          <w:sz w:val="32"/>
          <w:szCs w:val="32"/>
          <w:cs/>
        </w:rPr>
        <w:t>ประจำปีการศึกษา  ๒๕๖</w:t>
      </w:r>
      <w:r w:rsidR="003E79B9">
        <w:rPr>
          <w:rFonts w:ascii="TH SarabunIT๙" w:eastAsia="Calibri" w:hAnsi="TH SarabunIT๙" w:cs="TH SarabunIT๙" w:hint="cs"/>
          <w:sz w:val="32"/>
          <w:szCs w:val="32"/>
          <w:cs/>
        </w:rPr>
        <w:t>๘</w:t>
      </w:r>
      <w:r w:rsidR="00E95E3D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A623F9">
        <w:rPr>
          <w:rFonts w:ascii="TH SarabunIT๙" w:eastAsia="Calibri" w:hAnsi="TH SarabunIT๙" w:cs="TH SarabunIT๙" w:hint="cs"/>
          <w:sz w:val="32"/>
          <w:szCs w:val="32"/>
          <w:cs/>
        </w:rPr>
        <w:t>เรียนรู้</w:t>
      </w:r>
      <w:r w:rsidR="00E95E3D" w:rsidRPr="00E95E3D">
        <w:rPr>
          <w:rFonts w:ascii="TH SarabunIT๙" w:eastAsia="Calibri" w:hAnsi="TH SarabunIT๙" w:cs="TH SarabunIT๙"/>
          <w:sz w:val="32"/>
          <w:szCs w:val="32"/>
          <w:cs/>
        </w:rPr>
        <w:t xml:space="preserve">วิทยาศาสตร์และเทคโนโลยี </w:t>
      </w:r>
      <w:r w:rsidRPr="00A623F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แบบ </w:t>
      </w:r>
      <w:r w:rsidRPr="00A623F9">
        <w:rPr>
          <w:rFonts w:ascii="TH SarabunIT๙" w:eastAsia="Calibri" w:hAnsi="TH SarabunIT๙" w:cs="TH SarabunIT๙"/>
          <w:sz w:val="32"/>
          <w:szCs w:val="32"/>
        </w:rPr>
        <w:t>BOSS  Model</w:t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 xml:space="preserve"> ผลงานเล่มนี้ จะอำนวยประโยชน์แก่ผู้ที่สนใจศึกษาค้นคว้า หากมีข้อผิดพลาดประการใดผู้จัดทำขออภัย ณ ทีนี้ด้วย</w:t>
      </w:r>
    </w:p>
    <w:p w14:paraId="24EFB68A" w14:textId="77777777" w:rsidR="00A623F9" w:rsidRP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B3A85D5" w14:textId="77777777" w:rsidR="00A623F9" w:rsidRPr="00A623F9" w:rsidRDefault="00A623F9" w:rsidP="00A623F9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A623F9">
        <w:rPr>
          <w:rFonts w:ascii="TH SarabunIT๙" w:eastAsia="Calibri" w:hAnsi="TH SarabunIT๙" w:cs="TH SarabunIT๙" w:hint="cs"/>
          <w:sz w:val="32"/>
          <w:szCs w:val="32"/>
          <w:cs/>
        </w:rPr>
        <w:t>นาย</w:t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>ฉลาด   ไชยสุระ</w:t>
      </w:r>
    </w:p>
    <w:p w14:paraId="2F2CEA9C" w14:textId="77777777" w:rsidR="00A623F9" w:rsidRP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9313F48" w14:textId="77777777" w:rsidR="00A623F9" w:rsidRP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1559A7B" w14:textId="77777777" w:rsidR="00A623F9" w:rsidRP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C1414AE" w14:textId="77777777" w:rsidR="00A623F9" w:rsidRP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96A59A9" w14:textId="77777777" w:rsidR="00A623F9" w:rsidRP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FFE8B60" w14:textId="77777777" w:rsidR="00A623F9" w:rsidRP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335B9B1" w14:textId="77777777" w:rsidR="00A623F9" w:rsidRP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F2190A4" w14:textId="77777777" w:rsidR="00A623F9" w:rsidRP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5B6DF82" w14:textId="77777777" w:rsidR="00A623F9" w:rsidRP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3A968DA" w14:textId="77777777" w:rsidR="00A623F9" w:rsidRP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52838E0" w14:textId="77777777" w:rsidR="00A623F9" w:rsidRPr="00A623F9" w:rsidRDefault="00A623F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31AE6BB" w14:textId="77777777" w:rsidR="00A623F9" w:rsidRPr="00A623F9" w:rsidRDefault="00A623F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A12695A" w14:textId="77777777" w:rsidR="00A623F9" w:rsidRPr="00A623F9" w:rsidRDefault="00A623F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F607E3B" w14:textId="77777777" w:rsidR="00A623F9" w:rsidRPr="00A623F9" w:rsidRDefault="00A623F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3D783C8" w14:textId="77777777" w:rsidR="00A623F9" w:rsidRPr="00A623F9" w:rsidRDefault="00A623F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DE79481" w14:textId="77777777" w:rsidR="00A623F9" w:rsidRPr="00A623F9" w:rsidRDefault="00A623F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838F4A7" w14:textId="77777777" w:rsidR="00A623F9" w:rsidRPr="00A623F9" w:rsidRDefault="00A623F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C0E71B4" w14:textId="77777777" w:rsidR="00A623F9" w:rsidRPr="00A623F9" w:rsidRDefault="00A623F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12CC15C" w14:textId="77777777" w:rsidR="00A623F9" w:rsidRPr="00A623F9" w:rsidRDefault="00A623F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D02BE63" w14:textId="77777777" w:rsidR="00A623F9" w:rsidRPr="00A623F9" w:rsidRDefault="00A623F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D4EBF3F" w14:textId="77777777" w:rsidR="00A623F9" w:rsidRPr="00A623F9" w:rsidRDefault="00A623F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10BA149" w14:textId="77777777" w:rsidR="00A623F9" w:rsidRPr="00A623F9" w:rsidRDefault="00A623F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FF2EE92" w14:textId="77777777" w:rsidR="00A623F9" w:rsidRPr="00A623F9" w:rsidRDefault="00A623F9" w:rsidP="00A623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623F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สารบัญ</w:t>
      </w:r>
    </w:p>
    <w:p w14:paraId="55B75272" w14:textId="77777777" w:rsidR="00A623F9" w:rsidRP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623F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</w:t>
      </w:r>
      <w:r w:rsidRPr="00A623F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</w:t>
      </w:r>
      <w:r w:rsidRPr="00A623F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หน้า</w:t>
      </w:r>
    </w:p>
    <w:p w14:paraId="74E2BF8B" w14:textId="77777777" w:rsidR="00A623F9" w:rsidRP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623F9">
        <w:rPr>
          <w:rFonts w:ascii="TH SarabunIT๙" w:eastAsia="Calibri" w:hAnsi="TH SarabunIT๙" w:cs="TH SarabunIT๙"/>
          <w:sz w:val="32"/>
          <w:szCs w:val="32"/>
          <w:cs/>
        </w:rPr>
        <w:t xml:space="preserve">คำนำ </w:t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  <w:t>ก</w:t>
      </w:r>
    </w:p>
    <w:p w14:paraId="39DB396C" w14:textId="77777777" w:rsidR="00A623F9" w:rsidRP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623F9">
        <w:rPr>
          <w:rFonts w:ascii="TH SarabunIT๙" w:eastAsia="Calibri" w:hAnsi="TH SarabunIT๙" w:cs="TH SarabunIT๙"/>
          <w:sz w:val="32"/>
          <w:szCs w:val="32"/>
          <w:cs/>
        </w:rPr>
        <w:t xml:space="preserve">สารบัญ </w:t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  <w:t>ข</w:t>
      </w:r>
    </w:p>
    <w:p w14:paraId="2A36BCE0" w14:textId="77777777" w:rsidR="00A623F9" w:rsidRP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623F9">
        <w:rPr>
          <w:rFonts w:ascii="TH SarabunIT๙" w:eastAsia="Calibri" w:hAnsi="TH SarabunIT๙" w:cs="TH SarabunIT๙"/>
          <w:sz w:val="32"/>
          <w:szCs w:val="32"/>
          <w:cs/>
        </w:rPr>
        <w:t>ความเป็นมาและความสำคัญของปัญหา</w:t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  <w:t>๑</w:t>
      </w:r>
    </w:p>
    <w:p w14:paraId="10F8B2A6" w14:textId="77777777" w:rsidR="00A623F9" w:rsidRP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623F9">
        <w:rPr>
          <w:rFonts w:ascii="TH SarabunIT๙" w:eastAsia="Calibri" w:hAnsi="TH SarabunIT๙" w:cs="TH SarabunIT๙"/>
          <w:sz w:val="32"/>
          <w:szCs w:val="32"/>
          <w:cs/>
        </w:rPr>
        <w:t>วิธีดำเนินการวิจัย</w:t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 w:hint="cs"/>
          <w:sz w:val="32"/>
          <w:szCs w:val="32"/>
          <w:cs/>
        </w:rPr>
        <w:t>๑</w:t>
      </w:r>
    </w:p>
    <w:p w14:paraId="2FEA328B" w14:textId="77777777" w:rsidR="00A623F9" w:rsidRP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623F9">
        <w:rPr>
          <w:rFonts w:ascii="TH SarabunIT๙" w:eastAsia="Calibri" w:hAnsi="TH SarabunIT๙" w:cs="TH SarabunIT๙"/>
          <w:sz w:val="32"/>
          <w:szCs w:val="32"/>
          <w:cs/>
        </w:rPr>
        <w:t>ผลการวิจัย</w:t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 w:hint="cs"/>
          <w:sz w:val="32"/>
          <w:szCs w:val="32"/>
          <w:cs/>
        </w:rPr>
        <w:t>๑</w:t>
      </w:r>
    </w:p>
    <w:p w14:paraId="46A1C6BA" w14:textId="77777777" w:rsidR="00A623F9" w:rsidRP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623F9">
        <w:rPr>
          <w:rFonts w:ascii="TH SarabunIT๙" w:eastAsia="Calibri" w:hAnsi="TH SarabunIT๙" w:cs="TH SarabunIT๙"/>
          <w:sz w:val="32"/>
          <w:szCs w:val="32"/>
          <w:cs/>
        </w:rPr>
        <w:t>สรุปอภิปรายผลการวิจัย</w:t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 w:hint="cs"/>
          <w:sz w:val="32"/>
          <w:szCs w:val="32"/>
          <w:cs/>
        </w:rPr>
        <w:t>๑</w:t>
      </w:r>
    </w:p>
    <w:p w14:paraId="4751AB4E" w14:textId="77777777" w:rsidR="00A623F9" w:rsidRP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A623F9">
        <w:rPr>
          <w:rFonts w:ascii="TH SarabunIT๙" w:eastAsia="Calibri" w:hAnsi="TH SarabunIT๙" w:cs="TH SarabunIT๙"/>
          <w:sz w:val="32"/>
          <w:szCs w:val="32"/>
          <w:cs/>
        </w:rPr>
        <w:t>ข้อเสนอแนะ</w:t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 w:hint="cs"/>
          <w:sz w:val="32"/>
          <w:szCs w:val="32"/>
          <w:cs/>
        </w:rPr>
        <w:t>๑</w:t>
      </w:r>
    </w:p>
    <w:p w14:paraId="2325B218" w14:textId="77777777" w:rsidR="00A623F9" w:rsidRP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623F9">
        <w:rPr>
          <w:rFonts w:ascii="TH SarabunIT๙" w:eastAsia="Calibri" w:hAnsi="TH SarabunIT๙" w:cs="TH SarabunIT๙" w:hint="cs"/>
          <w:sz w:val="32"/>
          <w:szCs w:val="32"/>
          <w:cs/>
        </w:rPr>
        <w:t>ผลงานและนวัตกรรม</w:t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 xml:space="preserve">การจัดกิจกรรมเรียนรู้รายวิชาวิทยาศาสตร์และเทคโนโลยี </w:t>
      </w:r>
      <w:r w:rsidRPr="00A623F9">
        <w:rPr>
          <w:rFonts w:ascii="TH SarabunIT๙" w:eastAsia="Calibri" w:hAnsi="TH SarabunIT๙" w:cs="TH SarabunIT๙"/>
          <w:sz w:val="32"/>
          <w:szCs w:val="32"/>
        </w:rPr>
        <w:t>BOSS  Model</w:t>
      </w:r>
    </w:p>
    <w:p w14:paraId="782E05A0" w14:textId="77777777" w:rsidR="00A623F9" w:rsidRP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A623F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>โดยกระบวนการ ๔ ส.</w:t>
      </w:r>
      <w:r w:rsidRPr="00A623F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แบบ  </w:t>
      </w:r>
      <w:r w:rsidRPr="00A623F9">
        <w:rPr>
          <w:rFonts w:ascii="TH SarabunIT๙" w:eastAsia="Calibri" w:hAnsi="TH SarabunIT๙" w:cs="TH SarabunIT๙"/>
          <w:sz w:val="32"/>
          <w:szCs w:val="32"/>
        </w:rPr>
        <w:t>BOSS  Model</w:t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 w:hint="cs"/>
          <w:sz w:val="32"/>
          <w:szCs w:val="32"/>
          <w:cs/>
        </w:rPr>
        <w:t>๒</w:t>
      </w:r>
    </w:p>
    <w:p w14:paraId="189AD333" w14:textId="77777777" w:rsidR="00A623F9" w:rsidRP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623F9">
        <w:rPr>
          <w:rFonts w:ascii="TH SarabunIT๙" w:eastAsia="Calibri" w:hAnsi="TH SarabunIT๙" w:cs="TH SarabunIT๙"/>
          <w:sz w:val="32"/>
          <w:szCs w:val="32"/>
          <w:cs/>
        </w:rPr>
        <w:t xml:space="preserve">ภาคผนวก </w:t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06A4F99D" w14:textId="77777777" w:rsidR="00A623F9" w:rsidRP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  <w:t>ภาคผนวก ก เอกสาร</w:t>
      </w:r>
      <w:r w:rsidRPr="00A623F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แผนการจัดการเรียนรู้รายวิชาวิทยาศาสตร์ </w:t>
      </w:r>
    </w:p>
    <w:p w14:paraId="0208A45A" w14:textId="77777777" w:rsidR="00A623F9" w:rsidRP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  <w:t>ภาคผนวก ข เอกสารอ้างอิงผลงานดีเด่น/ผลการปฏิบัติงาน</w:t>
      </w:r>
      <w:r w:rsidRPr="00A623F9">
        <w:rPr>
          <w:rFonts w:ascii="TH SarabunIT๙" w:eastAsia="Calibri" w:hAnsi="TH SarabunIT๙" w:cs="TH SarabunIT๙" w:hint="cs"/>
          <w:sz w:val="32"/>
          <w:szCs w:val="32"/>
          <w:cs/>
        </w:rPr>
        <w:t>/</w:t>
      </w:r>
      <w:r w:rsidRPr="00A623F9">
        <w:rPr>
          <w:rFonts w:ascii="TH SarabunIT๙" w:eastAsia="Calibri" w:hAnsi="TH SarabunIT๙" w:cs="TH SarabunIT๙"/>
          <w:sz w:val="32"/>
          <w:szCs w:val="32"/>
          <w:cs/>
        </w:rPr>
        <w:t>เอกสารอ้างอิงภาพถ่ายประกอบผลงาน</w:t>
      </w:r>
    </w:p>
    <w:p w14:paraId="2095B989" w14:textId="77777777" w:rsidR="00A623F9" w:rsidRP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623F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</w:p>
    <w:p w14:paraId="2AFB7006" w14:textId="77777777" w:rsidR="00A623F9" w:rsidRP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B0569F4" w14:textId="77777777" w:rsidR="00A623F9" w:rsidRP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9BE6BF6" w14:textId="77777777" w:rsidR="00A623F9" w:rsidRP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940B0A8" w14:textId="77777777" w:rsidR="00A623F9" w:rsidRP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1C5F346" w14:textId="77777777" w:rsidR="00A623F9" w:rsidRP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212A0E4" w14:textId="77777777" w:rsidR="00A623F9" w:rsidRP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FB32A37" w14:textId="4A52B9F2" w:rsid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2B44CC2" w14:textId="39F19222" w:rsid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37FEC29" w14:textId="5D939126" w:rsid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13437C0" w14:textId="4B4B652A" w:rsid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674E0BD" w14:textId="6CDE87DA" w:rsid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00EA431" w14:textId="3CBDB827" w:rsid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54E8D87" w14:textId="41985A52" w:rsid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CCDD34F" w14:textId="4F30372B" w:rsid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7C152AD" w14:textId="1E8D7976" w:rsid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47969B4" w14:textId="30D8DCF5" w:rsid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AA1702F" w14:textId="6E5971FF" w:rsid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87722F1" w14:textId="0D84798E" w:rsid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E37F5C2" w14:textId="33DBDDA8" w:rsid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4D34921" w14:textId="08A93B54" w:rsidR="00A623F9" w:rsidRDefault="00A623F9" w:rsidP="00A623F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0E35622" w14:textId="77777777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การปฏิบัติงานชุมชนการเรียนรู้ทางวิชาชีพ</w:t>
      </w:r>
    </w:p>
    <w:p w14:paraId="2C6C0FC0" w14:textId="6B1B1157" w:rsid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Times New Roman" w:hAnsi="TH SarabunPSK" w:cs="TH SarabunPSK"/>
          <w:b/>
          <w:bCs/>
          <w:sz w:val="32"/>
          <w:szCs w:val="32"/>
        </w:rPr>
        <w:t>Professional Learning Community</w:t>
      </w: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94458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PLC</w:t>
      </w:r>
      <w:proofErr w:type="gramEnd"/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  <w:r w:rsidRPr="0094458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 w:rsidRPr="0094458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ประจำปีการศึกษา  ๒๕๖</w:t>
      </w:r>
      <w:r w:rsidR="003E79B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๘</w:t>
      </w:r>
      <w:proofErr w:type="gramEnd"/>
    </w:p>
    <w:p w14:paraId="652B2CF2" w14:textId="4D74639E" w:rsidR="00E95E3D" w:rsidRPr="00944582" w:rsidRDefault="00E95E3D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E95E3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วิชาวิทยาศาสตร์และเทคโนโลยี </w:t>
      </w:r>
      <w:r w:rsidRPr="00E95E3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BOSS  Model </w:t>
      </w:r>
      <w:r w:rsidRPr="00E95E3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โดยกระบวนการ ๔ ส. (สนุก-สุข-สร้างสรรค์-สรุป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)</w:t>
      </w:r>
    </w:p>
    <w:p w14:paraId="48A4F179" w14:textId="584BAA2F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โรงเรียน</w:t>
      </w:r>
      <w:r w:rsidR="003E79B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บ้านม่วงนาสีดา</w:t>
      </w: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สังกัดเขตพื้นที่การศึกษาประถมศึกษานครพนม เขต ๒</w:t>
      </w:r>
    </w:p>
    <w:p w14:paraId="7AD08130" w14:textId="77777777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</w:pPr>
    </w:p>
    <w:p w14:paraId="2BF908DF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 ๑ การประชุมสมาชิก</w:t>
      </w:r>
    </w:p>
    <w:p w14:paraId="0BD6255D" w14:textId="0A400031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ประชุม เมื่อ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๒๐ มิถุนายน ๒๕๖</w:t>
      </w:r>
      <w:r w:rsidR="003E79B9">
        <w:rPr>
          <w:rFonts w:ascii="TH SarabunPSK" w:eastAsia="Calibri" w:hAnsi="TH SarabunPSK" w:cs="TH SarabunPSK" w:hint="cs"/>
          <w:sz w:val="32"/>
          <w:szCs w:val="32"/>
          <w:cs/>
        </w:rPr>
        <w:t>๘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ณ ห้องประชุมวิชาการ โรงเรียน</w:t>
      </w:r>
      <w:r w:rsidR="003E79B9">
        <w:rPr>
          <w:rFonts w:ascii="TH SarabunPSK" w:eastAsia="Calibri" w:hAnsi="TH SarabunPSK" w:cs="TH SarabunPSK" w:hint="cs"/>
          <w:sz w:val="32"/>
          <w:szCs w:val="32"/>
          <w:cs/>
        </w:rPr>
        <w:t>บ้านม่วงนาสีดา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เวลา ๑๔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๓๐</w:t>
      </w:r>
      <w:r w:rsidRPr="00944582">
        <w:rPr>
          <w:rFonts w:ascii="TH SarabunPSK" w:eastAsia="Calibri" w:hAnsi="TH SarabunPSK" w:cs="TH SarabunPSK"/>
          <w:sz w:val="32"/>
          <w:szCs w:val="32"/>
        </w:rPr>
        <w:t>-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๑๕</w:t>
      </w:r>
      <w:r w:rsidRPr="00944582">
        <w:rPr>
          <w:rFonts w:ascii="TH SarabunPSK" w:eastAsia="Calibri" w:hAnsi="TH SarabunPSK" w:cs="TH SarabunPSK"/>
          <w:sz w:val="32"/>
          <w:szCs w:val="32"/>
        </w:rPr>
        <w:t>: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๓๐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น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จำนวนที่เข้าร่วมประชุมผู้เข้าร่วม ๑๑ คน ผู้นำประชุม </w:t>
      </w:r>
      <w:r w:rsidR="00066279">
        <w:rPr>
          <w:rFonts w:ascii="TH SarabunPSK" w:eastAsia="Calibri" w:hAnsi="TH SarabunPSK" w:cs="TH SarabunPSK" w:hint="cs"/>
          <w:sz w:val="32"/>
          <w:szCs w:val="32"/>
          <w:cs/>
        </w:rPr>
        <w:t xml:space="preserve">นายพิพัฒน์พงศ์  พรมจันทร์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ผู้อำนวยการโรงเรียน</w:t>
      </w:r>
      <w:r w:rsidR="003E79B9">
        <w:rPr>
          <w:rFonts w:ascii="TH SarabunPSK" w:eastAsia="Calibri" w:hAnsi="TH SarabunPSK" w:cs="TH SarabunPSK" w:hint="cs"/>
          <w:sz w:val="32"/>
          <w:szCs w:val="32"/>
          <w:cs/>
        </w:rPr>
        <w:t>บ้านม่วงนาสีดา</w:t>
      </w:r>
    </w:p>
    <w:p w14:paraId="316405CD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วัตถุประสงค์ </w:t>
      </w:r>
    </w:p>
    <w:p w14:paraId="653F58F8" w14:textId="10D1DFF1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       - เพื่อรวมรวบและสมัครสมาชิก 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PLC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ระดับสถานศึกษาโรงเรียน</w:t>
      </w:r>
      <w:r w:rsidR="003E79B9">
        <w:rPr>
          <w:rFonts w:ascii="TH SarabunPSK" w:eastAsia="Calibri" w:hAnsi="TH SarabunPSK" w:cs="TH SarabunPSK"/>
          <w:sz w:val="32"/>
          <w:szCs w:val="32"/>
          <w:cs/>
        </w:rPr>
        <w:t>บ้านม่วงนาสีดา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proofErr w:type="spellStart"/>
      <w:r w:rsidRPr="00944582">
        <w:rPr>
          <w:rFonts w:ascii="TH SarabunPSK" w:eastAsia="Calibri" w:hAnsi="TH SarabunPSK" w:cs="TH SarabunPSK"/>
          <w:sz w:val="32"/>
          <w:szCs w:val="32"/>
          <w:cs/>
        </w:rPr>
        <w:t>สพป</w:t>
      </w:r>
      <w:proofErr w:type="spellEnd"/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นพ.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๒</w:t>
      </w:r>
    </w:p>
    <w:p w14:paraId="4A451795" w14:textId="1607744B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ประจำปีการศึกษา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๒๕๖</w:t>
      </w:r>
      <w:r w:rsidR="003E79B9">
        <w:rPr>
          <w:rFonts w:ascii="TH SarabunPSK" w:eastAsia="Calibri" w:hAnsi="TH SarabunPSK" w:cs="TH SarabunPSK" w:hint="cs"/>
          <w:sz w:val="32"/>
          <w:szCs w:val="32"/>
          <w:cs/>
        </w:rPr>
        <w:t>๘</w:t>
      </w:r>
    </w:p>
    <w:p w14:paraId="57A681C6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      - ผู้อำนวยการโรงเรียน ชี้แจ้งแนวทางการดำเนินกิจกรรม </w:t>
      </w:r>
      <w:r w:rsidRPr="00944582">
        <w:rPr>
          <w:rFonts w:ascii="TH SarabunPSK" w:eastAsia="Calibri" w:hAnsi="TH SarabunPSK" w:cs="TH SarabunPSK"/>
          <w:sz w:val="32"/>
          <w:szCs w:val="32"/>
        </w:rPr>
        <w:t>PLC</w:t>
      </w:r>
    </w:p>
    <w:p w14:paraId="29CD702F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      - แต่งตั้งคณะกรรมการดำเนินงานกิจกรรม 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PLC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ระดับสถานศึกษา ประจำปีการศึกษา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๒๕๖๒ </w:t>
      </w:r>
    </w:p>
    <w:p w14:paraId="49557A17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2977"/>
        <w:gridCol w:w="2656"/>
        <w:gridCol w:w="2254"/>
      </w:tblGrid>
      <w:tr w:rsidR="00944582" w:rsidRPr="00944582" w14:paraId="6B438305" w14:textId="77777777" w:rsidTr="00A623F9">
        <w:tc>
          <w:tcPr>
            <w:tcW w:w="1129" w:type="dxa"/>
          </w:tcPr>
          <w:p w14:paraId="6F3994FA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77" w:type="dxa"/>
          </w:tcPr>
          <w:p w14:paraId="0F1525BF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ชื่อ</w:t>
            </w:r>
            <w:r w:rsidRPr="0094458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-</w:t>
            </w:r>
            <w:r w:rsidRPr="0094458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656" w:type="dxa"/>
          </w:tcPr>
          <w:p w14:paraId="3955CBA8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254" w:type="dxa"/>
          </w:tcPr>
          <w:p w14:paraId="2B72B982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44582" w:rsidRPr="00944582" w14:paraId="5748B189" w14:textId="77777777" w:rsidTr="00A623F9">
        <w:tc>
          <w:tcPr>
            <w:tcW w:w="1129" w:type="dxa"/>
          </w:tcPr>
          <w:p w14:paraId="18064C02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2977" w:type="dxa"/>
          </w:tcPr>
          <w:p w14:paraId="449E9F80" w14:textId="1A635D8F" w:rsidR="00944582" w:rsidRPr="00944582" w:rsidRDefault="00066279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นายพิพัฒน์พงศ์  พรมจันทร์</w:t>
            </w:r>
            <w:r w:rsidR="00944582"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    </w:t>
            </w:r>
          </w:p>
        </w:tc>
        <w:tc>
          <w:tcPr>
            <w:tcW w:w="2656" w:type="dxa"/>
          </w:tcPr>
          <w:p w14:paraId="1459C2E0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</w:t>
            </w: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2254" w:type="dxa"/>
          </w:tcPr>
          <w:p w14:paraId="5295C8E4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ประธานกลุ่ม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PLC</w:t>
            </w:r>
          </w:p>
        </w:tc>
      </w:tr>
      <w:tr w:rsidR="00944582" w:rsidRPr="00944582" w14:paraId="33A2603C" w14:textId="77777777" w:rsidTr="00A623F9">
        <w:tc>
          <w:tcPr>
            <w:tcW w:w="1129" w:type="dxa"/>
          </w:tcPr>
          <w:p w14:paraId="1ACFC564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2977" w:type="dxa"/>
          </w:tcPr>
          <w:p w14:paraId="2FD44108" w14:textId="63FF18F4" w:rsidR="00944582" w:rsidRPr="00944582" w:rsidRDefault="00066279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นายชุมพล  ไชยพันธ์</w:t>
            </w:r>
          </w:p>
        </w:tc>
        <w:tc>
          <w:tcPr>
            <w:tcW w:w="2656" w:type="dxa"/>
          </w:tcPr>
          <w:p w14:paraId="7CCF901E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2254" w:type="dxa"/>
          </w:tcPr>
          <w:p w14:paraId="41D8C24A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ผู้เชี่ยวชาญกลุ่ม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PLC</w:t>
            </w:r>
          </w:p>
        </w:tc>
      </w:tr>
      <w:tr w:rsidR="00944582" w:rsidRPr="00944582" w14:paraId="4A307143" w14:textId="77777777" w:rsidTr="00A623F9">
        <w:tc>
          <w:tcPr>
            <w:tcW w:w="1129" w:type="dxa"/>
          </w:tcPr>
          <w:p w14:paraId="77529EFB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977" w:type="dxa"/>
          </w:tcPr>
          <w:p w14:paraId="37AA0470" w14:textId="3EB60B16" w:rsidR="00944582" w:rsidRPr="00944582" w:rsidRDefault="00066279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นางสาวรัฐพร  พึ่งเมือง</w:t>
            </w:r>
          </w:p>
        </w:tc>
        <w:tc>
          <w:tcPr>
            <w:tcW w:w="2656" w:type="dxa"/>
          </w:tcPr>
          <w:p w14:paraId="1078FCE7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2254" w:type="dxa"/>
          </w:tcPr>
          <w:p w14:paraId="0C8AF6F3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รองประธานกลุ่ม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PLC</w:t>
            </w:r>
          </w:p>
        </w:tc>
      </w:tr>
      <w:tr w:rsidR="00944582" w:rsidRPr="00944582" w14:paraId="2D61ABC8" w14:textId="77777777" w:rsidTr="00A623F9">
        <w:tc>
          <w:tcPr>
            <w:tcW w:w="1129" w:type="dxa"/>
          </w:tcPr>
          <w:p w14:paraId="3F75FEE4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977" w:type="dxa"/>
          </w:tcPr>
          <w:p w14:paraId="2CC04BB8" w14:textId="1B77465A" w:rsidR="00944582" w:rsidRPr="00944582" w:rsidRDefault="00066279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นางสาววันทนา เพลียมา</w:t>
            </w:r>
          </w:p>
        </w:tc>
        <w:tc>
          <w:tcPr>
            <w:tcW w:w="2656" w:type="dxa"/>
          </w:tcPr>
          <w:p w14:paraId="682591FB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2254" w:type="dxa"/>
          </w:tcPr>
          <w:p w14:paraId="045E369C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สมาชิก</w:t>
            </w:r>
          </w:p>
        </w:tc>
      </w:tr>
      <w:tr w:rsidR="00944582" w:rsidRPr="00944582" w14:paraId="51819323" w14:textId="77777777" w:rsidTr="00A623F9">
        <w:tc>
          <w:tcPr>
            <w:tcW w:w="1129" w:type="dxa"/>
          </w:tcPr>
          <w:p w14:paraId="1707D879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2977" w:type="dxa"/>
          </w:tcPr>
          <w:p w14:paraId="23085201" w14:textId="344F630C" w:rsidR="00944582" w:rsidRPr="00944582" w:rsidRDefault="00066279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นางสาวสุจริตรา  น้อยจันทร์</w:t>
            </w:r>
          </w:p>
        </w:tc>
        <w:tc>
          <w:tcPr>
            <w:tcW w:w="2656" w:type="dxa"/>
          </w:tcPr>
          <w:p w14:paraId="113EC51C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2254" w:type="dxa"/>
          </w:tcPr>
          <w:p w14:paraId="301C875C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สมาชิก</w:t>
            </w:r>
          </w:p>
        </w:tc>
      </w:tr>
      <w:tr w:rsidR="00944582" w:rsidRPr="00944582" w14:paraId="109C2AAA" w14:textId="77777777" w:rsidTr="00A623F9">
        <w:tc>
          <w:tcPr>
            <w:tcW w:w="1129" w:type="dxa"/>
          </w:tcPr>
          <w:p w14:paraId="72F680D3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2977" w:type="dxa"/>
          </w:tcPr>
          <w:p w14:paraId="75B91A0E" w14:textId="2F827021" w:rsidR="00944582" w:rsidRPr="00944582" w:rsidRDefault="00066279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นายอภิเชษฐ์  วงศ์แก้ว</w:t>
            </w:r>
          </w:p>
        </w:tc>
        <w:tc>
          <w:tcPr>
            <w:tcW w:w="2656" w:type="dxa"/>
          </w:tcPr>
          <w:p w14:paraId="59299195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2254" w:type="dxa"/>
          </w:tcPr>
          <w:p w14:paraId="2AC2DCC5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สมาชิก</w:t>
            </w:r>
          </w:p>
        </w:tc>
      </w:tr>
      <w:tr w:rsidR="00944582" w:rsidRPr="00944582" w14:paraId="178DEE2D" w14:textId="77777777" w:rsidTr="00A623F9">
        <w:tc>
          <w:tcPr>
            <w:tcW w:w="1129" w:type="dxa"/>
          </w:tcPr>
          <w:p w14:paraId="521D7EF8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2977" w:type="dxa"/>
          </w:tcPr>
          <w:p w14:paraId="509CC74F" w14:textId="73FF2F82" w:rsidR="00944582" w:rsidRPr="00944582" w:rsidRDefault="00066279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นางสาวรัฐพร  บรรลือ</w:t>
            </w:r>
          </w:p>
        </w:tc>
        <w:tc>
          <w:tcPr>
            <w:tcW w:w="2656" w:type="dxa"/>
          </w:tcPr>
          <w:p w14:paraId="29970C06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2254" w:type="dxa"/>
          </w:tcPr>
          <w:p w14:paraId="22B5125B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สมาชิก</w:t>
            </w:r>
          </w:p>
        </w:tc>
      </w:tr>
      <w:tr w:rsidR="00944582" w:rsidRPr="00944582" w14:paraId="3B6B00E2" w14:textId="77777777" w:rsidTr="00A623F9">
        <w:tc>
          <w:tcPr>
            <w:tcW w:w="1129" w:type="dxa"/>
          </w:tcPr>
          <w:p w14:paraId="3AF6E1E8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2977" w:type="dxa"/>
          </w:tcPr>
          <w:p w14:paraId="2C45458B" w14:textId="27A02623" w:rsidR="00944582" w:rsidRPr="00944582" w:rsidRDefault="00066279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นางสาวอัญชลี สิงซา</w:t>
            </w:r>
          </w:p>
        </w:tc>
        <w:tc>
          <w:tcPr>
            <w:tcW w:w="2656" w:type="dxa"/>
          </w:tcPr>
          <w:p w14:paraId="7889AB2D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2254" w:type="dxa"/>
          </w:tcPr>
          <w:p w14:paraId="5478DAB4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สมาชิก</w:t>
            </w:r>
          </w:p>
        </w:tc>
      </w:tr>
      <w:tr w:rsidR="00944582" w:rsidRPr="00944582" w14:paraId="1935F821" w14:textId="77777777" w:rsidTr="00A623F9">
        <w:tc>
          <w:tcPr>
            <w:tcW w:w="1129" w:type="dxa"/>
          </w:tcPr>
          <w:p w14:paraId="130DC19C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2977" w:type="dxa"/>
          </w:tcPr>
          <w:p w14:paraId="11C9398B" w14:textId="68686C54" w:rsidR="00944582" w:rsidRPr="00944582" w:rsidRDefault="00066279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นายเจ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ษฏา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ฉายวงศ์</w:t>
            </w:r>
          </w:p>
        </w:tc>
        <w:tc>
          <w:tcPr>
            <w:tcW w:w="2656" w:type="dxa"/>
          </w:tcPr>
          <w:p w14:paraId="6FB141FD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2254" w:type="dxa"/>
          </w:tcPr>
          <w:p w14:paraId="7E3D8576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สมาชิก</w:t>
            </w:r>
          </w:p>
        </w:tc>
      </w:tr>
      <w:tr w:rsidR="00944582" w:rsidRPr="00944582" w14:paraId="06EC611C" w14:textId="77777777" w:rsidTr="00A623F9">
        <w:trPr>
          <w:trHeight w:val="391"/>
        </w:trPr>
        <w:tc>
          <w:tcPr>
            <w:tcW w:w="1129" w:type="dxa"/>
          </w:tcPr>
          <w:p w14:paraId="467CD1FF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2977" w:type="dxa"/>
          </w:tcPr>
          <w:p w14:paraId="3D90EC78" w14:textId="5B6A8A3F" w:rsidR="00944582" w:rsidRPr="00944582" w:rsidRDefault="00066279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นายชุมพล  ไชยสุระ</w:t>
            </w:r>
          </w:p>
        </w:tc>
        <w:tc>
          <w:tcPr>
            <w:tcW w:w="2656" w:type="dxa"/>
          </w:tcPr>
          <w:p w14:paraId="7BCC8059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2254" w:type="dxa"/>
          </w:tcPr>
          <w:p w14:paraId="6F64BE7B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สมาชิก</w:t>
            </w:r>
          </w:p>
        </w:tc>
      </w:tr>
      <w:tr w:rsidR="00944582" w:rsidRPr="00944582" w14:paraId="5E90B739" w14:textId="77777777" w:rsidTr="00A623F9">
        <w:tc>
          <w:tcPr>
            <w:tcW w:w="1129" w:type="dxa"/>
          </w:tcPr>
          <w:p w14:paraId="35561C5B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๑๑</w:t>
            </w:r>
          </w:p>
        </w:tc>
        <w:tc>
          <w:tcPr>
            <w:tcW w:w="2977" w:type="dxa"/>
          </w:tcPr>
          <w:p w14:paraId="438A96D7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นายฉลาด  ไชยสุระ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656" w:type="dxa"/>
          </w:tcPr>
          <w:p w14:paraId="36C99065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2254" w:type="dxa"/>
          </w:tcPr>
          <w:p w14:paraId="6DB547CF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เลขานุการกลุ่ม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PLC</w:t>
            </w:r>
          </w:p>
        </w:tc>
      </w:tr>
    </w:tbl>
    <w:p w14:paraId="70D1FC9E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</w:rPr>
        <w:tab/>
      </w:r>
    </w:p>
    <w:p w14:paraId="42D51D5A" w14:textId="77777777" w:rsid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7E681EC" w14:textId="77777777" w:rsidR="00300F89" w:rsidRPr="00944582" w:rsidRDefault="00300F89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4D3EB87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สรุปผลการดำเนินกิจกรรม</w:t>
      </w:r>
    </w:p>
    <w:p w14:paraId="50FF47C0" w14:textId="4F7E5625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การดำเนินการในขั้นที่ ๑ คือการรวมสมาชิกกลุ่ม 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PLC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ระดับสถานศึกษา โรงเรียน</w:t>
      </w:r>
      <w:r w:rsidR="003E79B9">
        <w:rPr>
          <w:rFonts w:ascii="TH SarabunPSK" w:eastAsia="Calibri" w:hAnsi="TH SarabunPSK" w:cs="TH SarabunPSK" w:hint="cs"/>
          <w:sz w:val="32"/>
          <w:szCs w:val="32"/>
          <w:cs/>
        </w:rPr>
        <w:t>บ้านม่วงนาสีดา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และได้มีการประชุมชี้แจ้ง บทบาทหน้าที่และแต่งตั้งคำสั่งโรงเรียน</w:t>
      </w:r>
      <w:r w:rsidR="003E79B9">
        <w:rPr>
          <w:rFonts w:ascii="TH SarabunPSK" w:eastAsia="Calibri" w:hAnsi="TH SarabunPSK" w:cs="TH SarabunPSK" w:hint="cs"/>
          <w:sz w:val="32"/>
          <w:szCs w:val="32"/>
          <w:cs/>
        </w:rPr>
        <w:t>บ้านม่วงนาสีดา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เรื่อง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แต่งตั้งคณะกรรมการดำเนินงานกิจกรรม 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PLC :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ชุมชนแห่งการเรียนรู้ทางวิชาชีพสู่การพัฒนาคุณภาพผู้เรียน โรงเรียน</w:t>
      </w:r>
      <w:r w:rsidR="003E79B9">
        <w:rPr>
          <w:rFonts w:ascii="TH SarabunPSK" w:eastAsia="Calibri" w:hAnsi="TH SarabunPSK" w:cs="TH SarabunPSK"/>
          <w:sz w:val="32"/>
          <w:szCs w:val="32"/>
          <w:cs/>
        </w:rPr>
        <w:t>บ้านม่วงนาสีดา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ประจำปี  ๒๕๖</w:t>
      </w:r>
      <w:r w:rsidR="003E79B9">
        <w:rPr>
          <w:rFonts w:ascii="TH SarabunPSK" w:eastAsia="Calibri" w:hAnsi="TH SarabunPSK" w:cs="TH SarabunPSK" w:hint="cs"/>
          <w:sz w:val="32"/>
          <w:szCs w:val="32"/>
          <w:cs/>
        </w:rPr>
        <w:t>๘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 (คำสั่ง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คำสั่งโรงเรียน</w:t>
      </w:r>
      <w:r w:rsidR="003E79B9">
        <w:rPr>
          <w:rFonts w:ascii="TH SarabunPSK" w:eastAsia="Calibri" w:hAnsi="TH SarabunPSK" w:cs="TH SarabunPSK"/>
          <w:sz w:val="32"/>
          <w:szCs w:val="32"/>
          <w:cs/>
        </w:rPr>
        <w:t>บ้านม่วงนาสีดา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ที่    ๒๔  / ๒๕๖</w:t>
      </w:r>
      <w:r w:rsidR="003E79B9">
        <w:rPr>
          <w:rFonts w:ascii="TH SarabunPSK" w:eastAsia="Calibri" w:hAnsi="TH SarabunPSK" w:cs="TH SarabunPSK" w:hint="cs"/>
          <w:sz w:val="32"/>
          <w:szCs w:val="32"/>
          <w:cs/>
        </w:rPr>
        <w:t>๘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)</w:t>
      </w:r>
    </w:p>
    <w:p w14:paraId="6C7062F2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 ๒  ค้นหาปัญหา ความต้องการ</w:t>
      </w:r>
    </w:p>
    <w:p w14:paraId="2E90C1B8" w14:textId="2EF0DB05" w:rsidR="00944582" w:rsidRPr="00944582" w:rsidRDefault="00944582" w:rsidP="0094458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ประชุม เมื่อ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วันที่ ๑ กรกฎาคม ๒๕๖</w:t>
      </w:r>
      <w:r w:rsidR="003E79B9">
        <w:rPr>
          <w:rFonts w:ascii="TH SarabunPSK" w:eastAsia="Calibri" w:hAnsi="TH SarabunPSK" w:cs="TH SarabunPSK" w:hint="cs"/>
          <w:sz w:val="32"/>
          <w:szCs w:val="32"/>
          <w:cs/>
        </w:rPr>
        <w:t>๘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ณ ห้องประชุมโรงเรียน</w:t>
      </w:r>
      <w:r w:rsidR="003E79B9">
        <w:rPr>
          <w:rFonts w:ascii="TH SarabunPSK" w:eastAsia="Calibri" w:hAnsi="TH SarabunPSK" w:cs="TH SarabunPSK" w:hint="cs"/>
          <w:sz w:val="32"/>
          <w:szCs w:val="32"/>
          <w:cs/>
        </w:rPr>
        <w:t>บ้านม่วงนาสีดา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เวลา ๑๔</w:t>
      </w:r>
      <w:r w:rsidRPr="00944582">
        <w:rPr>
          <w:rFonts w:ascii="TH SarabunPSK" w:eastAsia="Calibri" w:hAnsi="TH SarabunPSK" w:cs="TH SarabunPSK"/>
          <w:sz w:val="32"/>
          <w:szCs w:val="32"/>
        </w:rPr>
        <w:t>: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๓๐-๑๗</w:t>
      </w:r>
      <w:r w:rsidRPr="00944582">
        <w:rPr>
          <w:rFonts w:ascii="TH SarabunPSK" w:eastAsia="Calibri" w:hAnsi="TH SarabunPSK" w:cs="TH SarabunPSK"/>
          <w:sz w:val="32"/>
          <w:szCs w:val="32"/>
        </w:rPr>
        <w:t>: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๐๐ น</w:t>
      </w:r>
      <w:r w:rsidRPr="00944582">
        <w:rPr>
          <w:rFonts w:ascii="TH SarabunPSK" w:eastAsia="Calibri" w:hAnsi="TH SarabunPSK" w:cs="TH SarabunPSK"/>
          <w:sz w:val="32"/>
          <w:szCs w:val="32"/>
        </w:rPr>
        <w:t>.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จำนวนสมาชิกที่เข้าร่วมประชุม ๑๑ คน ผู้นำประชุม </w:t>
      </w:r>
      <w:r w:rsidR="00066279" w:rsidRPr="00066279">
        <w:rPr>
          <w:rFonts w:ascii="TH SarabunPSK" w:eastAsia="Calibri" w:hAnsi="TH SarabunPSK" w:cs="TH SarabunPSK"/>
          <w:sz w:val="32"/>
          <w:szCs w:val="32"/>
          <w:cs/>
        </w:rPr>
        <w:t xml:space="preserve">นายพิพัฒน์พงศ์  พรมจันทร์   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ผู้อำนวยการโรงเรียน</w:t>
      </w:r>
      <w:r w:rsidR="003E79B9">
        <w:rPr>
          <w:rFonts w:ascii="TH SarabunPSK" w:eastAsia="Calibri" w:hAnsi="TH SarabunPSK" w:cs="TH SarabunPSK" w:hint="cs"/>
          <w:sz w:val="32"/>
          <w:szCs w:val="32"/>
          <w:cs/>
        </w:rPr>
        <w:t>บ้านม่วงนาสีดา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 นายฉลาด  ไชยสุระ  หัวหน้ากลุ่มงานบริหารวิชาการโรงเรียน</w:t>
      </w:r>
      <w:r w:rsidR="003E79B9">
        <w:rPr>
          <w:rFonts w:ascii="TH SarabunPSK" w:eastAsia="Calibri" w:hAnsi="TH SarabunPSK" w:cs="TH SarabunPSK" w:hint="cs"/>
          <w:sz w:val="32"/>
          <w:szCs w:val="32"/>
          <w:cs/>
        </w:rPr>
        <w:t>บ้านม่วงนาสีดา</w:t>
      </w:r>
    </w:p>
    <w:p w14:paraId="02648797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724"/>
        <w:gridCol w:w="2733"/>
        <w:gridCol w:w="2077"/>
        <w:gridCol w:w="1832"/>
        <w:gridCol w:w="2268"/>
      </w:tblGrid>
      <w:tr w:rsidR="00944582" w:rsidRPr="00944582" w14:paraId="11ACD443" w14:textId="77777777" w:rsidTr="00A623F9">
        <w:tc>
          <w:tcPr>
            <w:tcW w:w="724" w:type="dxa"/>
          </w:tcPr>
          <w:p w14:paraId="65B253DD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733" w:type="dxa"/>
          </w:tcPr>
          <w:p w14:paraId="05484558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ชื่อ</w:t>
            </w:r>
            <w:r w:rsidRPr="0094458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-</w:t>
            </w:r>
            <w:r w:rsidRPr="0094458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077" w:type="dxa"/>
          </w:tcPr>
          <w:p w14:paraId="4098F558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832" w:type="dxa"/>
          </w:tcPr>
          <w:p w14:paraId="47090989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ลงชื่อ</w:t>
            </w:r>
          </w:p>
        </w:tc>
        <w:tc>
          <w:tcPr>
            <w:tcW w:w="2268" w:type="dxa"/>
          </w:tcPr>
          <w:p w14:paraId="40BF9B12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66279" w:rsidRPr="00944582" w14:paraId="5EEB5FEF" w14:textId="77777777" w:rsidTr="00A623F9">
        <w:tc>
          <w:tcPr>
            <w:tcW w:w="724" w:type="dxa"/>
          </w:tcPr>
          <w:p w14:paraId="2E57D633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2733" w:type="dxa"/>
          </w:tcPr>
          <w:p w14:paraId="7AC11D6B" w14:textId="2FDA5479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นายพิพัฒน์พงศ์  พรมจันทร์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    </w:t>
            </w:r>
          </w:p>
        </w:tc>
        <w:tc>
          <w:tcPr>
            <w:tcW w:w="2077" w:type="dxa"/>
          </w:tcPr>
          <w:p w14:paraId="5D92893B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</w:t>
            </w: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832" w:type="dxa"/>
          </w:tcPr>
          <w:p w14:paraId="59A783E9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0A7C5591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ประธานกลุ่ม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PLC</w:t>
            </w:r>
          </w:p>
        </w:tc>
      </w:tr>
      <w:tr w:rsidR="00066279" w:rsidRPr="00944582" w14:paraId="068B7587" w14:textId="77777777" w:rsidTr="00A623F9">
        <w:tc>
          <w:tcPr>
            <w:tcW w:w="724" w:type="dxa"/>
          </w:tcPr>
          <w:p w14:paraId="06CC3FE0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2733" w:type="dxa"/>
          </w:tcPr>
          <w:p w14:paraId="64BB2500" w14:textId="65E7758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นายชุมพล  ไชยพันธ์</w:t>
            </w:r>
          </w:p>
        </w:tc>
        <w:tc>
          <w:tcPr>
            <w:tcW w:w="2077" w:type="dxa"/>
          </w:tcPr>
          <w:p w14:paraId="7A876CC7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1832" w:type="dxa"/>
          </w:tcPr>
          <w:p w14:paraId="38651132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18516B3B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ผู้เชี่ยวชาญกลุ่ม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PLC</w:t>
            </w:r>
          </w:p>
        </w:tc>
      </w:tr>
      <w:tr w:rsidR="00066279" w:rsidRPr="00944582" w14:paraId="4D1B07F1" w14:textId="77777777" w:rsidTr="00A623F9">
        <w:tc>
          <w:tcPr>
            <w:tcW w:w="724" w:type="dxa"/>
          </w:tcPr>
          <w:p w14:paraId="2F286D46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733" w:type="dxa"/>
          </w:tcPr>
          <w:p w14:paraId="3CF4D6DE" w14:textId="7B94B87F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นางสาวรัฐพร  พึ่งเมือง</w:t>
            </w:r>
          </w:p>
        </w:tc>
        <w:tc>
          <w:tcPr>
            <w:tcW w:w="2077" w:type="dxa"/>
          </w:tcPr>
          <w:p w14:paraId="17E3E495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1832" w:type="dxa"/>
          </w:tcPr>
          <w:p w14:paraId="1CC4EB1E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497CA036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รองประธานกลุ่ม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PLC</w:t>
            </w:r>
          </w:p>
        </w:tc>
      </w:tr>
      <w:tr w:rsidR="00066279" w:rsidRPr="00944582" w14:paraId="5E6AE2F2" w14:textId="77777777" w:rsidTr="00A623F9">
        <w:tc>
          <w:tcPr>
            <w:tcW w:w="724" w:type="dxa"/>
          </w:tcPr>
          <w:p w14:paraId="210C779A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733" w:type="dxa"/>
          </w:tcPr>
          <w:p w14:paraId="76551A9F" w14:textId="1376D50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นางสาววันทนา เพลียมา</w:t>
            </w:r>
          </w:p>
        </w:tc>
        <w:tc>
          <w:tcPr>
            <w:tcW w:w="2077" w:type="dxa"/>
          </w:tcPr>
          <w:p w14:paraId="39EB3122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1832" w:type="dxa"/>
          </w:tcPr>
          <w:p w14:paraId="0EC8CA6F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480AB913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สมาชิก</w:t>
            </w:r>
          </w:p>
        </w:tc>
      </w:tr>
      <w:tr w:rsidR="00066279" w:rsidRPr="00944582" w14:paraId="4913FFEA" w14:textId="77777777" w:rsidTr="00A623F9">
        <w:tc>
          <w:tcPr>
            <w:tcW w:w="724" w:type="dxa"/>
          </w:tcPr>
          <w:p w14:paraId="45913DF9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2733" w:type="dxa"/>
          </w:tcPr>
          <w:p w14:paraId="70034E0C" w14:textId="50D72ECE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นางสาวสุจริตรา  น้อยจันทร์</w:t>
            </w:r>
          </w:p>
        </w:tc>
        <w:tc>
          <w:tcPr>
            <w:tcW w:w="2077" w:type="dxa"/>
          </w:tcPr>
          <w:p w14:paraId="49D62555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1832" w:type="dxa"/>
          </w:tcPr>
          <w:p w14:paraId="37631B33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70174DE3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สมาชิก</w:t>
            </w:r>
          </w:p>
        </w:tc>
      </w:tr>
      <w:tr w:rsidR="00066279" w:rsidRPr="00944582" w14:paraId="3DD3EF60" w14:textId="77777777" w:rsidTr="00A623F9">
        <w:tc>
          <w:tcPr>
            <w:tcW w:w="724" w:type="dxa"/>
          </w:tcPr>
          <w:p w14:paraId="1F4D96FE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2733" w:type="dxa"/>
          </w:tcPr>
          <w:p w14:paraId="7EA63FB9" w14:textId="6A2B76B1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นายอภิเชษฐ์  วงศ์แก้ว</w:t>
            </w:r>
          </w:p>
        </w:tc>
        <w:tc>
          <w:tcPr>
            <w:tcW w:w="2077" w:type="dxa"/>
          </w:tcPr>
          <w:p w14:paraId="4AE797EA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1832" w:type="dxa"/>
          </w:tcPr>
          <w:p w14:paraId="31BBC1A7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0B00EEC0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สมาชิก</w:t>
            </w:r>
          </w:p>
        </w:tc>
      </w:tr>
      <w:tr w:rsidR="00066279" w:rsidRPr="00944582" w14:paraId="5F300538" w14:textId="77777777" w:rsidTr="00A623F9">
        <w:tc>
          <w:tcPr>
            <w:tcW w:w="724" w:type="dxa"/>
          </w:tcPr>
          <w:p w14:paraId="0693157D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2733" w:type="dxa"/>
          </w:tcPr>
          <w:p w14:paraId="53AC0731" w14:textId="207546AF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นางสาวรัฐพร  บรรลือ</w:t>
            </w:r>
          </w:p>
        </w:tc>
        <w:tc>
          <w:tcPr>
            <w:tcW w:w="2077" w:type="dxa"/>
          </w:tcPr>
          <w:p w14:paraId="099CD824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1832" w:type="dxa"/>
          </w:tcPr>
          <w:p w14:paraId="611CA1C9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22778B84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สมาชิก</w:t>
            </w:r>
          </w:p>
        </w:tc>
      </w:tr>
      <w:tr w:rsidR="00066279" w:rsidRPr="00944582" w14:paraId="71CDF33A" w14:textId="77777777" w:rsidTr="00A623F9">
        <w:tc>
          <w:tcPr>
            <w:tcW w:w="724" w:type="dxa"/>
          </w:tcPr>
          <w:p w14:paraId="50450D02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2733" w:type="dxa"/>
          </w:tcPr>
          <w:p w14:paraId="0410F380" w14:textId="4E256E02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นางสาวอัญชลี สิงซา</w:t>
            </w:r>
          </w:p>
        </w:tc>
        <w:tc>
          <w:tcPr>
            <w:tcW w:w="2077" w:type="dxa"/>
          </w:tcPr>
          <w:p w14:paraId="195A2CF3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1832" w:type="dxa"/>
          </w:tcPr>
          <w:p w14:paraId="337B29A4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16F9375F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สมาชิก</w:t>
            </w:r>
          </w:p>
        </w:tc>
      </w:tr>
      <w:tr w:rsidR="00066279" w:rsidRPr="00944582" w14:paraId="2C381BF2" w14:textId="77777777" w:rsidTr="00A623F9">
        <w:tc>
          <w:tcPr>
            <w:tcW w:w="724" w:type="dxa"/>
          </w:tcPr>
          <w:p w14:paraId="04F8EF5C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2733" w:type="dxa"/>
          </w:tcPr>
          <w:p w14:paraId="5D03567D" w14:textId="0CFA12AE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นายเจ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ษฏา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ฉายวงศ์</w:t>
            </w:r>
          </w:p>
        </w:tc>
        <w:tc>
          <w:tcPr>
            <w:tcW w:w="2077" w:type="dxa"/>
          </w:tcPr>
          <w:p w14:paraId="6419F0D8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1832" w:type="dxa"/>
          </w:tcPr>
          <w:p w14:paraId="52397CD6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02770CF1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สมาชิก</w:t>
            </w:r>
          </w:p>
        </w:tc>
      </w:tr>
      <w:tr w:rsidR="00066279" w:rsidRPr="00944582" w14:paraId="6EEF4111" w14:textId="77777777" w:rsidTr="00A623F9">
        <w:trPr>
          <w:trHeight w:val="391"/>
        </w:trPr>
        <w:tc>
          <w:tcPr>
            <w:tcW w:w="724" w:type="dxa"/>
          </w:tcPr>
          <w:p w14:paraId="7F94D4B3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2733" w:type="dxa"/>
          </w:tcPr>
          <w:p w14:paraId="0BB0DA4E" w14:textId="70AB496A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นายชุมพล  ไชยสุระ</w:t>
            </w:r>
          </w:p>
        </w:tc>
        <w:tc>
          <w:tcPr>
            <w:tcW w:w="2077" w:type="dxa"/>
          </w:tcPr>
          <w:p w14:paraId="1AB39ECE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1832" w:type="dxa"/>
          </w:tcPr>
          <w:p w14:paraId="77E00EB6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69A16010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สมาชิก</w:t>
            </w:r>
          </w:p>
        </w:tc>
      </w:tr>
      <w:tr w:rsidR="00066279" w:rsidRPr="00944582" w14:paraId="30642E68" w14:textId="77777777" w:rsidTr="00A623F9">
        <w:tc>
          <w:tcPr>
            <w:tcW w:w="724" w:type="dxa"/>
          </w:tcPr>
          <w:p w14:paraId="6BA021A8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๑๑</w:t>
            </w:r>
          </w:p>
        </w:tc>
        <w:tc>
          <w:tcPr>
            <w:tcW w:w="2733" w:type="dxa"/>
          </w:tcPr>
          <w:p w14:paraId="79382D3A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นายฉลาด  ไชยสุระ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077" w:type="dxa"/>
          </w:tcPr>
          <w:p w14:paraId="7B2C0C5E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1832" w:type="dxa"/>
          </w:tcPr>
          <w:p w14:paraId="63E36D8E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26EEC0B9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เลขานุการกลุ่ม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PLC</w:t>
            </w:r>
          </w:p>
        </w:tc>
      </w:tr>
    </w:tbl>
    <w:p w14:paraId="0E552446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5D58C2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กิจกรรม ๒.๑ ) ร่วมกันเสนอปัญหา/ความต้องการ</w:t>
      </w:r>
    </w:p>
    <w:p w14:paraId="5F2307AE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ปัญหาที่สมาชิก นำเสนอ </w:t>
      </w:r>
    </w:p>
    <w:p w14:paraId="5DEA8C21" w14:textId="17B81482" w:rsidR="00944582" w:rsidRPr="00944582" w:rsidRDefault="00944582" w:rsidP="0094458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การประชุมชี้แจ้งกระบวนการดำเนินกิจกรรม 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PLC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ปีการศึกษา ๒๕๖</w:t>
      </w:r>
      <w:r w:rsidR="003E79B9">
        <w:rPr>
          <w:rFonts w:ascii="TH SarabunPSK" w:eastAsia="Calibri" w:hAnsi="TH SarabunPSK" w:cs="TH SarabunPSK" w:hint="cs"/>
          <w:sz w:val="32"/>
          <w:szCs w:val="32"/>
          <w:cs/>
        </w:rPr>
        <w:t>๘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ระดับสถานศึกษา โดยสมาชิกร่วมกันเสนอปัญหาด้านการอ่านออกเขียนได้  เนื่องจากว่าเป็นนโยบายของสำนักงานคณะกรรมการการศึกษาขั้นพื้นฐาน กระทรวงศึกษาธิการ ในการที่จะให้นักเรียนมีความสามารถในการอ่านออก เขียนได้ และจะมีการทดสอบวัดประเมินความรู้ความสามารถทางการอ่าน และการเขียน ตลอดปีการศึกษา </w:t>
      </w:r>
    </w:p>
    <w:p w14:paraId="0A0EB9BD" w14:textId="7C8EC423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จากการสำรวจพบว่า นักเรียนในระดับชั้นประถมศึกษาปีที่ ๑</w:t>
      </w:r>
      <w:r w:rsidRPr="00944582">
        <w:rPr>
          <w:rFonts w:ascii="TH SarabunPSK" w:eastAsia="Calibri" w:hAnsi="TH SarabunPSK" w:cs="TH SarabunPSK"/>
          <w:sz w:val="32"/>
          <w:szCs w:val="32"/>
        </w:rPr>
        <w:t>-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๖ 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โรงเรียน</w:t>
      </w:r>
      <w:r w:rsidR="003E79B9">
        <w:rPr>
          <w:rFonts w:ascii="TH SarabunPSK" w:eastAsia="Calibri" w:hAnsi="TH SarabunPSK" w:cs="TH SarabunPSK" w:hint="cs"/>
          <w:sz w:val="32"/>
          <w:szCs w:val="32"/>
          <w:cs/>
        </w:rPr>
        <w:t>บ้านม่วงนาสีดา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มีระดับการอ่านและการเขียนในระดับที่ปานกลาง จึงมีความต้องการที่จะพัฒนานักเรียนให้สามารถอ่านออกเขียนได้ ในระดับที่ดีขึ้น</w:t>
      </w:r>
    </w:p>
    <w:p w14:paraId="71F842C7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กิจกรรม ๒.๒ )จัดกลุ่มปัญหา</w:t>
      </w:r>
    </w:p>
    <w:p w14:paraId="5C26B232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กลุ่มที่ ๑ ด้าน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การอ่านภาษาไทย</w:t>
      </w:r>
    </w:p>
    <w:p w14:paraId="538F0333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กลุ่มที่ ๒ ด้าน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การเขียนภาษาไทย</w:t>
      </w:r>
    </w:p>
    <w:p w14:paraId="307AAFF8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กลุ่มที่ ๓ ด้าน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การคำนวณคณิตศาสตร์</w:t>
      </w:r>
    </w:p>
    <w:p w14:paraId="6DBD7AE8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กิจกรรม ๒.๓ )จัดลำดับความจำเป็นเร่งด่วน</w:t>
      </w:r>
    </w:p>
    <w:p w14:paraId="192110DE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ลำดับที่ ๑ ปัญหา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  <w:bookmarkStart w:id="2" w:name="_Hlk53047269"/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ด้านการอ่านและเขียนภาษาไทย</w:t>
      </w:r>
      <w:bookmarkEnd w:id="2"/>
    </w:p>
    <w:p w14:paraId="2490CE6C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ลำดับที่ ๒ ปัญหา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ด้านการคำนวณคิดเลข</w:t>
      </w:r>
    </w:p>
    <w:p w14:paraId="624BBA6F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ลำดับที่ ๓ ปัญหา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ด้านการรับผิดชอบและการส่งงาน</w:t>
      </w:r>
    </w:p>
    <w:p w14:paraId="0E3C0CD1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กิจกรรม ๒.๔ ) เลือกปัญหา ๑ ปัญหา จากการพิจารณา</w:t>
      </w:r>
    </w:p>
    <w:p w14:paraId="30C47542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ด้านการอ่านและเขียนภาษาไทย</w:t>
      </w:r>
    </w:p>
    <w:p w14:paraId="7BD33BD1" w14:textId="77777777" w:rsidR="00944582" w:rsidRPr="00944582" w:rsidRDefault="00944582" w:rsidP="0094458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>การแก้ไขปัญหาการอ่าน - เขียน ภาษาไทย หรืออีกนัยหนึ่งก็คือ ปัญหาการอ่านไม่ออก - เขียนไม่ได้ อ่านไม่คล่อง - เขียนไม่คล่อง ในขณะนี้เป็นปัญหาเร่งด่วน ที่ครูผู้สอนทุกคน ไม่เฉพาะแต่ครูภาษาไทยเท่านั้น ต้องร่วมมือร่วมใจกันแก้ไขเพื่อให้เยาวชนผู้เป็นอนาคตของชาติ มีการพัฒนาหรือได้รับการแก้ไขปัญหา ด้วยเหตุที่ว่า หากเยาวชนของเราอ่านไม่ออกเขียนไม่ได้ การเรียนรู้สรรพวิชาต่างๆ ก็ย่อมจะมืดมน เพราะทักษะการอ่าน - เขียน เป็นทักษะพื้นฐานจำเป็น ในการรับสาร - ส่งสาร นอกเหนือจากทักษะฟัง - ดู - พูด ซึ่งผู้เรียนจำเป็นต้องใช้ในชีวิตประจำวัน ดังนั้นการนำกระบวนการวิจัยที่เป็นการวิจัยแบบง่าย หรือวิจัยแผ่นเดียวมาใช้ในการแก้ปัญหา การอ่าน - เขียนภาษาไทย จึงเป็นเรื่องสำคัญจำเป็นสำหรับครูและต้องเป็นเรื่องที่ง่าย ไม่ยุ่งยาก ซับซ้อน และส่งผลต่อคุณภาพในการเรียนรู้ของผู้เรียนได้อย่างแท้จริง เพราะภาษาไทยเป็นเครื่องมือสำคัญที่ผู้เรียนจะใช้ในการแสวงหาความรู้ในโลกกว้างได้อย่างไม่มีที่สิ้นสุด และเป็นไปอย่างมีประสิทธิภาพ</w:t>
      </w:r>
    </w:p>
    <w:p w14:paraId="71AAAEC5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BFFA07F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กิจกรรม ๒.๕) วาง </w:t>
      </w:r>
      <w:r w:rsidRPr="00944582">
        <w:rPr>
          <w:rFonts w:ascii="TH SarabunPSK" w:eastAsia="Calibri" w:hAnsi="TH SarabunPSK" w:cs="TH SarabunPSK"/>
          <w:b/>
          <w:bCs/>
          <w:sz w:val="32"/>
          <w:szCs w:val="32"/>
        </w:rPr>
        <w:t xml:space="preserve">Time line </w:t>
      </w:r>
      <w:r w:rsidRPr="0094458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ในการทำกิจกรรมของกลุ่ม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4253"/>
        <w:gridCol w:w="1984"/>
        <w:gridCol w:w="1650"/>
      </w:tblGrid>
      <w:tr w:rsidR="00944582" w:rsidRPr="00944582" w14:paraId="71212BCE" w14:textId="77777777" w:rsidTr="00A623F9">
        <w:tc>
          <w:tcPr>
            <w:tcW w:w="1129" w:type="dxa"/>
          </w:tcPr>
          <w:p w14:paraId="58BCF563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253" w:type="dxa"/>
          </w:tcPr>
          <w:p w14:paraId="641EBB38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1984" w:type="dxa"/>
          </w:tcPr>
          <w:p w14:paraId="0A012E89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1650" w:type="dxa"/>
          </w:tcPr>
          <w:p w14:paraId="6A62F36A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จำนวนชั่วโมง</w:t>
            </w:r>
          </w:p>
        </w:tc>
      </w:tr>
      <w:tr w:rsidR="00944582" w:rsidRPr="00944582" w14:paraId="752D2C48" w14:textId="77777777" w:rsidTr="00A623F9">
        <w:tc>
          <w:tcPr>
            <w:tcW w:w="1129" w:type="dxa"/>
          </w:tcPr>
          <w:p w14:paraId="209A792C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4253" w:type="dxa"/>
          </w:tcPr>
          <w:p w14:paraId="61273FDC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ประชุมชี้แจงเกี่ยวกับการดำเนินกิจกรรม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ในสถานศึกษา เพื่อชี้แจงแนวทางการดำเนินกิจกรรม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PLC</w:t>
            </w:r>
          </w:p>
        </w:tc>
        <w:tc>
          <w:tcPr>
            <w:tcW w:w="1984" w:type="dxa"/>
          </w:tcPr>
          <w:p w14:paraId="39C9C193" w14:textId="1F442316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๒๐ มิถุนายน ๒๕๖</w:t>
            </w:r>
            <w:r w:rsidR="003E79B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1650" w:type="dxa"/>
          </w:tcPr>
          <w:p w14:paraId="0C13F867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๕ ชั่วโมง</w:t>
            </w:r>
          </w:p>
        </w:tc>
      </w:tr>
      <w:tr w:rsidR="00944582" w:rsidRPr="00944582" w14:paraId="19890075" w14:textId="77777777" w:rsidTr="00A623F9">
        <w:tc>
          <w:tcPr>
            <w:tcW w:w="1129" w:type="dxa"/>
          </w:tcPr>
          <w:p w14:paraId="6108AE15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๒</w:t>
            </w:r>
          </w:p>
        </w:tc>
        <w:tc>
          <w:tcPr>
            <w:tcW w:w="4253" w:type="dxa"/>
          </w:tcPr>
          <w:p w14:paraId="250B3312" w14:textId="0A2A7D6F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สมาชิกดำเนินกิจกรรม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นำเสนอปัญหาผู้เรียนและร่วมกันวิเคราะห์ สรุป ปัญหาและแนวทางการแก้ไขปัญหา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="003E79B9">
              <w:rPr>
                <w:rFonts w:ascii="TH SarabunPSK" w:eastAsia="Calibri" w:hAnsi="TH SarabunPSK" w:cs="TH SarabunPSK"/>
                <w:sz w:val="32"/>
                <w:szCs w:val="32"/>
              </w:rPr>
              <w:t>MD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5-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Step PLC </w:t>
            </w:r>
            <w:proofErr w:type="spellStart"/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Modle</w:t>
            </w:r>
            <w:proofErr w:type="spellEnd"/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984" w:type="dxa"/>
          </w:tcPr>
          <w:p w14:paraId="39B31268" w14:textId="1933A54F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๕ </w:t>
            </w: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มิถุนายน-๑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กรกฎาคม ๒๕๖</w:t>
            </w:r>
            <w:r w:rsidR="003E79B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1650" w:type="dxa"/>
          </w:tcPr>
          <w:p w14:paraId="25D5E398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๑๕ ชั่วโมง</w:t>
            </w:r>
          </w:p>
        </w:tc>
      </w:tr>
      <w:tr w:rsidR="00944582" w:rsidRPr="00944582" w14:paraId="424FEB5D" w14:textId="77777777" w:rsidTr="00A623F9">
        <w:tc>
          <w:tcPr>
            <w:tcW w:w="1129" w:type="dxa"/>
          </w:tcPr>
          <w:p w14:paraId="37E351DC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4253" w:type="dxa"/>
          </w:tcPr>
          <w:p w14:paraId="26C83818" w14:textId="6453BA55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สมาชิกร่วมกันนำแนวทางแก้ไขปัญหาการอ่านออกเขียนได้ และจัดทำสื่อนวัตกรรมการแก้ไขปัญหาการอ่านและการเขียน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="003E79B9">
              <w:rPr>
                <w:rFonts w:ascii="TH SarabunPSK" w:eastAsia="Calibri" w:hAnsi="TH SarabunPSK" w:cs="TH SarabunPSK"/>
                <w:sz w:val="32"/>
                <w:szCs w:val="32"/>
              </w:rPr>
              <w:t>MD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5-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Step PLC </w:t>
            </w:r>
            <w:proofErr w:type="spellStart"/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Modle</w:t>
            </w:r>
            <w:proofErr w:type="spellEnd"/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)</w:t>
            </w: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ร่วมกับผู้เชี่ยวชาญ</w:t>
            </w:r>
          </w:p>
        </w:tc>
        <w:tc>
          <w:tcPr>
            <w:tcW w:w="1984" w:type="dxa"/>
          </w:tcPr>
          <w:p w14:paraId="6A1CBC05" w14:textId="57E9F657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 กรกฎาคม ๒๕๖</w:t>
            </w:r>
            <w:r w:rsidR="003E79B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1650" w:type="dxa"/>
          </w:tcPr>
          <w:p w14:paraId="6B65FAB5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๑๕ ชั่วโมง</w:t>
            </w:r>
          </w:p>
        </w:tc>
      </w:tr>
      <w:tr w:rsidR="00944582" w:rsidRPr="00944582" w14:paraId="440EB86C" w14:textId="77777777" w:rsidTr="00A623F9">
        <w:tc>
          <w:tcPr>
            <w:tcW w:w="1129" w:type="dxa"/>
          </w:tcPr>
          <w:p w14:paraId="0F052122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4253" w:type="dxa"/>
          </w:tcPr>
          <w:p w14:paraId="52D4E0BB" w14:textId="4FEDA2C4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ทำสื่อและประเมินสื่อ และทดลองการใช้สื่อในการก้ไขปัญหาการอ่านออกและเขียนได้ (</w:t>
            </w:r>
            <w:r w:rsidR="003E79B9">
              <w:rPr>
                <w:rFonts w:ascii="TH SarabunPSK" w:eastAsia="Calibri" w:hAnsi="TH SarabunPSK" w:cs="TH SarabunPSK"/>
                <w:sz w:val="32"/>
                <w:szCs w:val="32"/>
              </w:rPr>
              <w:t>MD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-5-Step PLC </w:t>
            </w:r>
            <w:proofErr w:type="spellStart"/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Modle</w:t>
            </w:r>
            <w:proofErr w:type="spellEnd"/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984" w:type="dxa"/>
          </w:tcPr>
          <w:p w14:paraId="4BBE356F" w14:textId="6142B7C1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๒๒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กรกฎาคม ๒๕๖</w:t>
            </w:r>
            <w:r w:rsidR="003E79B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1650" w:type="dxa"/>
          </w:tcPr>
          <w:p w14:paraId="5B14B272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๕ ชั่วโมง</w:t>
            </w:r>
          </w:p>
        </w:tc>
      </w:tr>
      <w:tr w:rsidR="00944582" w:rsidRPr="00944582" w14:paraId="68C64B42" w14:textId="77777777" w:rsidTr="00A623F9">
        <w:tc>
          <w:tcPr>
            <w:tcW w:w="1129" w:type="dxa"/>
          </w:tcPr>
          <w:p w14:paraId="03C5EE7D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4253" w:type="dxa"/>
          </w:tcPr>
          <w:p w14:paraId="5B5AF06C" w14:textId="6896A4DD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ครูผู้สอนนำสื่อนวัตกรรม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="003E79B9">
              <w:rPr>
                <w:rFonts w:ascii="TH SarabunPSK" w:eastAsia="Calibri" w:hAnsi="TH SarabunPSK" w:cs="TH SarabunPSK"/>
                <w:sz w:val="32"/>
                <w:szCs w:val="32"/>
              </w:rPr>
              <w:t>MD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5-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Step PLC </w:t>
            </w:r>
            <w:proofErr w:type="spellStart"/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Modle</w:t>
            </w:r>
            <w:proofErr w:type="spellEnd"/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3E79B9">
              <w:rPr>
                <w:rFonts w:ascii="TH SarabunPSK" w:eastAsia="Calibri" w:hAnsi="TH SarabunPSK" w:cs="TH SarabunPSK"/>
                <w:sz w:val="32"/>
                <w:szCs w:val="32"/>
              </w:rPr>
              <w:t>2567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)</w:t>
            </w: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ไปใช้ในกระบวนการแก้ไขปัญหา จัดทำแผนการสอนให้สอดคล้อง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ใช้ในการแก้ไขปัญหาการอ่านและเขียน ทดสอบ วัดประเมินผลการนิเทศ ติดตามจากหัวหน้ากลุ่มสาระ หัวหน้าวิชาการ/</w:t>
            </w:r>
            <w:proofErr w:type="spellStart"/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ผอ</w:t>
            </w:r>
            <w:proofErr w:type="spellEnd"/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proofErr w:type="spellStart"/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รร</w:t>
            </w:r>
            <w:proofErr w:type="spellEnd"/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84" w:type="dxa"/>
          </w:tcPr>
          <w:p w14:paraId="4AC65638" w14:textId="60F237F7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๑๐ กันยายน-  ๑๑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กุมภาพันธ์ ๒๕๖</w:t>
            </w:r>
            <w:r w:rsidR="003E79B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1650" w:type="dxa"/>
          </w:tcPr>
          <w:p w14:paraId="35E68D44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๒๕ ชั่วโมง</w:t>
            </w:r>
          </w:p>
        </w:tc>
      </w:tr>
      <w:tr w:rsidR="00944582" w:rsidRPr="00944582" w14:paraId="4B245BEC" w14:textId="77777777" w:rsidTr="00A623F9">
        <w:tc>
          <w:tcPr>
            <w:tcW w:w="1129" w:type="dxa"/>
          </w:tcPr>
          <w:p w14:paraId="1A420FDA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4253" w:type="dxa"/>
          </w:tcPr>
          <w:p w14:paraId="7366CEBF" w14:textId="603904A9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ครูผู้สอน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รายงานผลการดำเนินกิจกรรม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การแก้ไขปัญหาการอ่านและเขียนได้ (</w:t>
            </w:r>
            <w:r w:rsidR="003E79B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MD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5-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Step PLC </w:t>
            </w:r>
            <w:proofErr w:type="spellStart"/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Modle</w:t>
            </w:r>
            <w:proofErr w:type="spellEnd"/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)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256</w:t>
            </w:r>
            <w:r w:rsidR="003E79B9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ร่วมกับผู้เชี่ยวชาญกลุ่ม เพื่อสรุปผลการดำเนินการ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256</w:t>
            </w:r>
            <w:r w:rsidR="003E79B9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984" w:type="dxa"/>
          </w:tcPr>
          <w:p w14:paraId="4A166A33" w14:textId="6E05F209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๑๕ กุมภาพันธ์ ๒๕๖</w:t>
            </w:r>
            <w:r w:rsidR="003E79B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1650" w:type="dxa"/>
          </w:tcPr>
          <w:p w14:paraId="58F50742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๑๘  ชั่วโมง</w:t>
            </w:r>
          </w:p>
        </w:tc>
      </w:tr>
      <w:tr w:rsidR="00944582" w:rsidRPr="00944582" w14:paraId="40577FA3" w14:textId="77777777" w:rsidTr="00A623F9">
        <w:tc>
          <w:tcPr>
            <w:tcW w:w="1129" w:type="dxa"/>
          </w:tcPr>
          <w:p w14:paraId="4CE74A9E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4253" w:type="dxa"/>
          </w:tcPr>
          <w:p w14:paraId="60268017" w14:textId="23A03510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ประชุมสมาชิกเพื่อรายงานผลการดำเนินกิจกรรม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การแก้ไขปัญหาการอ่านและเขียนได้ (</w:t>
            </w:r>
            <w:r w:rsidR="003E79B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MD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5-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Step PLC </w:t>
            </w:r>
            <w:proofErr w:type="spellStart"/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Modle</w:t>
            </w:r>
            <w:proofErr w:type="spellEnd"/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)</w:t>
            </w: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25</w:t>
            </w:r>
            <w:r w:rsidR="003E79B9">
              <w:rPr>
                <w:rFonts w:ascii="TH SarabunPSK" w:eastAsia="Calibri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1984" w:type="dxa"/>
          </w:tcPr>
          <w:p w14:paraId="400CD363" w14:textId="510AC7CA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 มีนาคม ๒๕๖</w:t>
            </w:r>
            <w:r w:rsidR="003E79B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1650" w:type="dxa"/>
          </w:tcPr>
          <w:p w14:paraId="47165F6C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  ชั่วโมง</w:t>
            </w:r>
          </w:p>
        </w:tc>
      </w:tr>
      <w:tr w:rsidR="00944582" w:rsidRPr="00944582" w14:paraId="3D279E04" w14:textId="77777777" w:rsidTr="00A623F9">
        <w:tc>
          <w:tcPr>
            <w:tcW w:w="1129" w:type="dxa"/>
          </w:tcPr>
          <w:p w14:paraId="77C85C0A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4253" w:type="dxa"/>
          </w:tcPr>
          <w:p w14:paraId="5C7FE4F1" w14:textId="565986E9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เผยแพร่กิจกรรม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การแก้ไขปัญหาการอ่านและเขียนได้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="003E79B9">
              <w:rPr>
                <w:rFonts w:ascii="TH SarabunPSK" w:eastAsia="Calibri" w:hAnsi="TH SarabunPSK" w:cs="TH SarabunPSK"/>
                <w:sz w:val="32"/>
                <w:szCs w:val="32"/>
              </w:rPr>
              <w:t>MD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5-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Step PLC </w:t>
            </w:r>
            <w:proofErr w:type="spellStart"/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Modle</w:t>
            </w:r>
            <w:proofErr w:type="spellEnd"/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)</w:t>
            </w: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ในระดับกลุ่มเครือข่ายและเขตพื้นที่การศึกษา นครพนม เขต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2 </w:t>
            </w: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และทางเพจสื่อและเทคโนโลยี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by boss</w:t>
            </w:r>
          </w:p>
        </w:tc>
        <w:tc>
          <w:tcPr>
            <w:tcW w:w="1984" w:type="dxa"/>
          </w:tcPr>
          <w:p w14:paraId="317ECE63" w14:textId="65E038FC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๒๕ มีนาคม ๒๕๖</w:t>
            </w:r>
            <w:r w:rsidR="003E79B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1650" w:type="dxa"/>
          </w:tcPr>
          <w:p w14:paraId="68C087D3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  ชั่วโมง</w:t>
            </w:r>
          </w:p>
        </w:tc>
      </w:tr>
      <w:tr w:rsidR="00944582" w:rsidRPr="00944582" w14:paraId="3F0E24D7" w14:textId="77777777" w:rsidTr="00A623F9">
        <w:tc>
          <w:tcPr>
            <w:tcW w:w="7366" w:type="dxa"/>
            <w:gridSpan w:val="3"/>
          </w:tcPr>
          <w:p w14:paraId="33E5DCAA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650" w:type="dxa"/>
          </w:tcPr>
          <w:p w14:paraId="144F3E1A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๘๔  ชั่วโมง</w:t>
            </w:r>
          </w:p>
        </w:tc>
      </w:tr>
    </w:tbl>
    <w:p w14:paraId="1CA82B31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8DBD88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บันทึกการมีส่วนร่วมกิจกรรม </w:t>
      </w:r>
    </w:p>
    <w:p w14:paraId="2AACF63B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 ๓ ร่วมกันหาแนวทางแก้ปัญหา</w:t>
      </w:r>
    </w:p>
    <w:p w14:paraId="486EF798" w14:textId="58AD21C6" w:rsidR="00944582" w:rsidRPr="00944582" w:rsidRDefault="00944582" w:rsidP="00944582">
      <w:pPr>
        <w:tabs>
          <w:tab w:val="right" w:pos="9026"/>
        </w:tabs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ประชุม เมื่อ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๕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กรกฎาคม ๒๕๖</w:t>
      </w:r>
      <w:r w:rsidR="003E79B9">
        <w:rPr>
          <w:rFonts w:ascii="TH SarabunPSK" w:eastAsia="Calibri" w:hAnsi="TH SarabunPSK" w:cs="TH SarabunPSK" w:hint="cs"/>
          <w:sz w:val="32"/>
          <w:szCs w:val="32"/>
          <w:cs/>
        </w:rPr>
        <w:t>๗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ณ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หอประชุมโรงเรียน</w:t>
      </w:r>
      <w:r w:rsidR="003E79B9">
        <w:rPr>
          <w:rFonts w:ascii="TH SarabunPSK" w:eastAsia="Calibri" w:hAnsi="TH SarabunPSK" w:cs="TH SarabunPSK" w:hint="cs"/>
          <w:sz w:val="32"/>
          <w:szCs w:val="32"/>
          <w:cs/>
        </w:rPr>
        <w:t>บ้านม่วงนาสีดา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เวลา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๑๕</w:t>
      </w:r>
      <w:r w:rsidRPr="00944582">
        <w:rPr>
          <w:rFonts w:ascii="TH SarabunPSK" w:eastAsia="Calibri" w:hAnsi="TH SarabunPSK" w:cs="TH SarabunPSK"/>
          <w:sz w:val="32"/>
          <w:szCs w:val="32"/>
        </w:rPr>
        <w:t>: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๐๐ - ๑๗</w:t>
      </w:r>
      <w:r w:rsidRPr="00944582">
        <w:rPr>
          <w:rFonts w:ascii="TH SarabunPSK" w:eastAsia="Calibri" w:hAnsi="TH SarabunPSK" w:cs="TH SarabunPSK"/>
          <w:sz w:val="32"/>
          <w:szCs w:val="32"/>
        </w:rPr>
        <w:t>: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๐๐ น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  <w:t xml:space="preserve">จำนวนสมาชิกที่เข้าร่วมประชุม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๑๑ 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ผู้นำประชุม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นางสาวปราณี  ศรีส่ง  ตำแหน่งผู้อำนวยการโรงเรียน</w:t>
      </w:r>
      <w:r w:rsidR="003E79B9">
        <w:rPr>
          <w:rFonts w:ascii="TH SarabunPSK" w:eastAsia="Calibri" w:hAnsi="TH SarabunPSK" w:cs="TH SarabunPSK" w:hint="cs"/>
          <w:sz w:val="32"/>
          <w:szCs w:val="32"/>
          <w:cs/>
        </w:rPr>
        <w:t>บ้านม่วงนาสีดา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 และนายฉลาด ไชยสุระ ตำแหน่งหัวหน้ากลุ่มงานบริหารงานวิชาการ โรงเรียน</w:t>
      </w:r>
      <w:r w:rsidR="003E79B9">
        <w:rPr>
          <w:rFonts w:ascii="TH SarabunPSK" w:eastAsia="Calibri" w:hAnsi="TH SarabunPSK" w:cs="TH SarabunPSK" w:hint="cs"/>
          <w:sz w:val="32"/>
          <w:szCs w:val="32"/>
          <w:cs/>
        </w:rPr>
        <w:t>บ้านม่วงนาสีดา</w:t>
      </w:r>
    </w:p>
    <w:p w14:paraId="641D6AF7" w14:textId="77777777" w:rsidR="00944582" w:rsidRPr="00944582" w:rsidRDefault="00944582" w:rsidP="00944582">
      <w:pPr>
        <w:tabs>
          <w:tab w:val="right" w:pos="9026"/>
        </w:tabs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724"/>
        <w:gridCol w:w="2733"/>
        <w:gridCol w:w="2077"/>
        <w:gridCol w:w="1832"/>
        <w:gridCol w:w="2268"/>
      </w:tblGrid>
      <w:tr w:rsidR="00944582" w:rsidRPr="00944582" w14:paraId="42699473" w14:textId="77777777" w:rsidTr="00A623F9">
        <w:tc>
          <w:tcPr>
            <w:tcW w:w="724" w:type="dxa"/>
          </w:tcPr>
          <w:p w14:paraId="579D8362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733" w:type="dxa"/>
          </w:tcPr>
          <w:p w14:paraId="50C637E4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ชื่อ</w:t>
            </w:r>
            <w:r w:rsidRPr="0094458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-</w:t>
            </w:r>
            <w:r w:rsidRPr="0094458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077" w:type="dxa"/>
          </w:tcPr>
          <w:p w14:paraId="5F5B183E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832" w:type="dxa"/>
          </w:tcPr>
          <w:p w14:paraId="44BDEA60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ลงชื่อ</w:t>
            </w:r>
          </w:p>
        </w:tc>
        <w:tc>
          <w:tcPr>
            <w:tcW w:w="2268" w:type="dxa"/>
          </w:tcPr>
          <w:p w14:paraId="44D53546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66279" w:rsidRPr="00944582" w14:paraId="74D818FF" w14:textId="77777777" w:rsidTr="00A623F9">
        <w:tc>
          <w:tcPr>
            <w:tcW w:w="724" w:type="dxa"/>
          </w:tcPr>
          <w:p w14:paraId="6770C755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2733" w:type="dxa"/>
          </w:tcPr>
          <w:p w14:paraId="6C9BF3A0" w14:textId="2F31D0EF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นายพิพัฒน์พงศ์  พรมจันทร์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    </w:t>
            </w:r>
          </w:p>
        </w:tc>
        <w:tc>
          <w:tcPr>
            <w:tcW w:w="2077" w:type="dxa"/>
          </w:tcPr>
          <w:p w14:paraId="35DE229C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</w:t>
            </w: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832" w:type="dxa"/>
          </w:tcPr>
          <w:p w14:paraId="25E27A4A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7C7A2486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ประธานกลุ่ม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PLC</w:t>
            </w:r>
          </w:p>
        </w:tc>
      </w:tr>
      <w:tr w:rsidR="00066279" w:rsidRPr="00944582" w14:paraId="6D6B7FB7" w14:textId="77777777" w:rsidTr="00A623F9">
        <w:tc>
          <w:tcPr>
            <w:tcW w:w="724" w:type="dxa"/>
          </w:tcPr>
          <w:p w14:paraId="2143D345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2733" w:type="dxa"/>
          </w:tcPr>
          <w:p w14:paraId="420CAF72" w14:textId="25291B92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นายชุมพล  ไชยพันธ์</w:t>
            </w:r>
          </w:p>
        </w:tc>
        <w:tc>
          <w:tcPr>
            <w:tcW w:w="2077" w:type="dxa"/>
          </w:tcPr>
          <w:p w14:paraId="7BB376C9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1832" w:type="dxa"/>
          </w:tcPr>
          <w:p w14:paraId="2EE0FD13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085985B7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ผู้เชี่ยวชาญกลุ่ม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PLC</w:t>
            </w:r>
          </w:p>
        </w:tc>
      </w:tr>
      <w:tr w:rsidR="00066279" w:rsidRPr="00944582" w14:paraId="2C86A9C0" w14:textId="77777777" w:rsidTr="00A623F9">
        <w:tc>
          <w:tcPr>
            <w:tcW w:w="724" w:type="dxa"/>
          </w:tcPr>
          <w:p w14:paraId="500F7F33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733" w:type="dxa"/>
          </w:tcPr>
          <w:p w14:paraId="7D8F9AC5" w14:textId="3513731A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นางสาวรัฐพร  พึ่งเมือง</w:t>
            </w:r>
          </w:p>
        </w:tc>
        <w:tc>
          <w:tcPr>
            <w:tcW w:w="2077" w:type="dxa"/>
          </w:tcPr>
          <w:p w14:paraId="09317034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1832" w:type="dxa"/>
          </w:tcPr>
          <w:p w14:paraId="48AA3F73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46510055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รองประธานกลุ่ม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PLC</w:t>
            </w:r>
          </w:p>
        </w:tc>
      </w:tr>
      <w:tr w:rsidR="00066279" w:rsidRPr="00944582" w14:paraId="6B9EC751" w14:textId="77777777" w:rsidTr="00A623F9">
        <w:tc>
          <w:tcPr>
            <w:tcW w:w="724" w:type="dxa"/>
          </w:tcPr>
          <w:p w14:paraId="452B01AB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733" w:type="dxa"/>
          </w:tcPr>
          <w:p w14:paraId="1DEBCB93" w14:textId="463375BA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นางสาววันทนา เพลียมา</w:t>
            </w:r>
          </w:p>
        </w:tc>
        <w:tc>
          <w:tcPr>
            <w:tcW w:w="2077" w:type="dxa"/>
          </w:tcPr>
          <w:p w14:paraId="79ED80B1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1832" w:type="dxa"/>
          </w:tcPr>
          <w:p w14:paraId="276F12A5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6B2AFFA8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สมาชิก</w:t>
            </w:r>
          </w:p>
        </w:tc>
      </w:tr>
      <w:tr w:rsidR="00066279" w:rsidRPr="00944582" w14:paraId="06B082F8" w14:textId="77777777" w:rsidTr="00A623F9">
        <w:tc>
          <w:tcPr>
            <w:tcW w:w="724" w:type="dxa"/>
          </w:tcPr>
          <w:p w14:paraId="45514EDC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2733" w:type="dxa"/>
          </w:tcPr>
          <w:p w14:paraId="5B4B1F11" w14:textId="3F382CC6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นางสาวสุจริตรา  น้อยจันทร์</w:t>
            </w:r>
          </w:p>
        </w:tc>
        <w:tc>
          <w:tcPr>
            <w:tcW w:w="2077" w:type="dxa"/>
          </w:tcPr>
          <w:p w14:paraId="6BF3C483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1832" w:type="dxa"/>
          </w:tcPr>
          <w:p w14:paraId="01C6C0AB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40DA02F7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สมาชิก</w:t>
            </w:r>
          </w:p>
        </w:tc>
      </w:tr>
      <w:tr w:rsidR="00066279" w:rsidRPr="00944582" w14:paraId="006A474F" w14:textId="77777777" w:rsidTr="00A623F9">
        <w:tc>
          <w:tcPr>
            <w:tcW w:w="724" w:type="dxa"/>
          </w:tcPr>
          <w:p w14:paraId="3C9D2847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2733" w:type="dxa"/>
          </w:tcPr>
          <w:p w14:paraId="741F10DE" w14:textId="691A775A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นายอภิเชษฐ์  วงศ์แก้ว</w:t>
            </w:r>
          </w:p>
        </w:tc>
        <w:tc>
          <w:tcPr>
            <w:tcW w:w="2077" w:type="dxa"/>
          </w:tcPr>
          <w:p w14:paraId="66D7161F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1832" w:type="dxa"/>
          </w:tcPr>
          <w:p w14:paraId="64789EAB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026BE62F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สมาชิก</w:t>
            </w:r>
          </w:p>
        </w:tc>
      </w:tr>
      <w:tr w:rsidR="00066279" w:rsidRPr="00944582" w14:paraId="19F80863" w14:textId="77777777" w:rsidTr="00A623F9">
        <w:tc>
          <w:tcPr>
            <w:tcW w:w="724" w:type="dxa"/>
          </w:tcPr>
          <w:p w14:paraId="083E57F4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2733" w:type="dxa"/>
          </w:tcPr>
          <w:p w14:paraId="5AC0E33B" w14:textId="3761A63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นางสาวรัฐพร  บรรลือ</w:t>
            </w:r>
          </w:p>
        </w:tc>
        <w:tc>
          <w:tcPr>
            <w:tcW w:w="2077" w:type="dxa"/>
          </w:tcPr>
          <w:p w14:paraId="34DA32F8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1832" w:type="dxa"/>
          </w:tcPr>
          <w:p w14:paraId="31E22CA9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4CD81DB2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สมาชิก</w:t>
            </w:r>
          </w:p>
        </w:tc>
      </w:tr>
      <w:tr w:rsidR="00066279" w:rsidRPr="00944582" w14:paraId="6EF70D3E" w14:textId="77777777" w:rsidTr="00A623F9">
        <w:tc>
          <w:tcPr>
            <w:tcW w:w="724" w:type="dxa"/>
          </w:tcPr>
          <w:p w14:paraId="5B6685D2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2733" w:type="dxa"/>
          </w:tcPr>
          <w:p w14:paraId="0728AA8D" w14:textId="383262C0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นางสาวอัญชลี สิงซา</w:t>
            </w:r>
          </w:p>
        </w:tc>
        <w:tc>
          <w:tcPr>
            <w:tcW w:w="2077" w:type="dxa"/>
          </w:tcPr>
          <w:p w14:paraId="3E238DDB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1832" w:type="dxa"/>
          </w:tcPr>
          <w:p w14:paraId="7505F1F5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00203753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สมาชิก</w:t>
            </w:r>
          </w:p>
        </w:tc>
      </w:tr>
      <w:tr w:rsidR="00066279" w:rsidRPr="00944582" w14:paraId="6E5038FB" w14:textId="77777777" w:rsidTr="00A623F9">
        <w:tc>
          <w:tcPr>
            <w:tcW w:w="724" w:type="dxa"/>
          </w:tcPr>
          <w:p w14:paraId="16C3F62B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2733" w:type="dxa"/>
          </w:tcPr>
          <w:p w14:paraId="76C78E09" w14:textId="00032044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นายเจ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ษฏา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ฉายวงศ์</w:t>
            </w:r>
          </w:p>
        </w:tc>
        <w:tc>
          <w:tcPr>
            <w:tcW w:w="2077" w:type="dxa"/>
          </w:tcPr>
          <w:p w14:paraId="60A0D4DF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1832" w:type="dxa"/>
          </w:tcPr>
          <w:p w14:paraId="1513548B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219F10B2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สมาชิก</w:t>
            </w:r>
          </w:p>
        </w:tc>
      </w:tr>
      <w:tr w:rsidR="00066279" w:rsidRPr="00944582" w14:paraId="07098DFE" w14:textId="77777777" w:rsidTr="00A623F9">
        <w:trPr>
          <w:trHeight w:val="391"/>
        </w:trPr>
        <w:tc>
          <w:tcPr>
            <w:tcW w:w="724" w:type="dxa"/>
          </w:tcPr>
          <w:p w14:paraId="16A6D77E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2733" w:type="dxa"/>
          </w:tcPr>
          <w:p w14:paraId="19A5BC3E" w14:textId="12F9933E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นายชุมพล  ไชยสุระ</w:t>
            </w:r>
          </w:p>
        </w:tc>
        <w:tc>
          <w:tcPr>
            <w:tcW w:w="2077" w:type="dxa"/>
          </w:tcPr>
          <w:p w14:paraId="0633443C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1832" w:type="dxa"/>
          </w:tcPr>
          <w:p w14:paraId="77CD5DA0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1C8DCD4C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สมาชิก</w:t>
            </w:r>
          </w:p>
        </w:tc>
      </w:tr>
      <w:tr w:rsidR="00066279" w:rsidRPr="00944582" w14:paraId="0DFCF613" w14:textId="77777777" w:rsidTr="00A623F9">
        <w:tc>
          <w:tcPr>
            <w:tcW w:w="724" w:type="dxa"/>
          </w:tcPr>
          <w:p w14:paraId="1498F14A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๑๑</w:t>
            </w:r>
          </w:p>
        </w:tc>
        <w:tc>
          <w:tcPr>
            <w:tcW w:w="2733" w:type="dxa"/>
          </w:tcPr>
          <w:p w14:paraId="4A6D5735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นายฉลาด  ไชยสุระ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077" w:type="dxa"/>
          </w:tcPr>
          <w:p w14:paraId="5FB7765A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1832" w:type="dxa"/>
          </w:tcPr>
          <w:p w14:paraId="1C443C54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00CB2FFF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เลขานุการกลุ่ม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PLC</w:t>
            </w:r>
          </w:p>
        </w:tc>
      </w:tr>
    </w:tbl>
    <w:p w14:paraId="3C78DF5E" w14:textId="77777777" w:rsidR="00944582" w:rsidRPr="00944582" w:rsidRDefault="00944582" w:rsidP="0094458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1DDB6D" w14:textId="598132EB" w:rsidR="00944582" w:rsidRPr="00944582" w:rsidRDefault="00944582" w:rsidP="0094458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ชื่อเรื่อง (ปัญหา/ความต้องการที่กลุ่มเลือก)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การอ่านออกและเขียนได้ในนักเรียน ปีการศึกษา ๒๕๖</w:t>
      </w:r>
      <w:r w:rsidR="003E79B9">
        <w:rPr>
          <w:rFonts w:ascii="TH SarabunPSK" w:eastAsia="Calibri" w:hAnsi="TH SarabunPSK" w:cs="TH SarabunPSK" w:hint="cs"/>
          <w:sz w:val="32"/>
          <w:szCs w:val="32"/>
          <w:cs/>
        </w:rPr>
        <w:t>๗</w:t>
      </w:r>
    </w:p>
    <w:p w14:paraId="08779E4C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กิจกรรม ๓.๑) เรื่องเล่าเร้าพลัง</w:t>
      </w:r>
    </w:p>
    <w:p w14:paraId="700077D6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ประสบการณ์ของสมาชิกที่ประสบผลสำเร็จในการแก้ปัญหานี้</w:t>
      </w:r>
    </w:p>
    <w:p w14:paraId="5D024FB7" w14:textId="77777777" w:rsidR="00944582" w:rsidRPr="00944582" w:rsidRDefault="00944582" w:rsidP="0094458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นักเรียนทุกคนดูภาพสวนสนุกและอ่านคำบรรยายภาพ แล้วให้นักเรียนเขียนเรื่องราวเกี่ยวกับภาพที่เห็นส่งครู ซึ่งครูได้สังเกตพบว่า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นักเรียนบางส่วน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มีอาการกระวนกระวาย ไม่สามารถเขียนได้ จึงได้สอบถามก็พบว่า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นักเรียน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อ่านหนังสือไม่ออก และเขียนไม่ได้นั่นเอง</w:t>
      </w:r>
    </w:p>
    <w:p w14:paraId="3CB90CCD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สรุป ประสบการณ์ที่กลุ่มมีแล้ว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นักเรียนอ่านหนังสือไม่ออก และเขียนไม่ได้</w:t>
      </w:r>
    </w:p>
    <w:p w14:paraId="222CEED7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ประสบการณ์ที่กลุ่มต้องการแสวงหาเพิ่มเติมใช้แก้ปัญหา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ทำอย่างไรที่จะช่วยให้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นักเรียน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อ่านหนังสือออกและเขียนได้</w:t>
      </w:r>
    </w:p>
    <w:p w14:paraId="30D363D5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8A99EEC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ab/>
        <w:t>กิจกรรม ๓.๒ ) ค้นคว้าหาเพิ่ม</w:t>
      </w:r>
    </w:p>
    <w:p w14:paraId="5E429495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ตัวอย่างรูปแบบที่ประสบผลสำเร็จ </w:t>
      </w:r>
    </w:p>
    <w:p w14:paraId="3B4AF198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-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แหล่งวิชาการ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ทรูปลูกปัญญา (</w:t>
      </w:r>
      <w:proofErr w:type="spellStart"/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เวป</w:t>
      </w:r>
      <w:proofErr w:type="spellEnd"/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ไซ</w:t>
      </w:r>
      <w:proofErr w:type="spellStart"/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ต์</w:t>
      </w:r>
      <w:proofErr w:type="spellEnd"/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โรงเรียนประชารัฐ) </w:t>
      </w:r>
    </w:p>
    <w:p w14:paraId="4523296A" w14:textId="4ACCA0A4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-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การปรึกษาผู้เชี่ยวชาญ</w:t>
      </w:r>
      <w:r w:rsidR="00300F89">
        <w:rPr>
          <w:rFonts w:ascii="TH SarabunPSK" w:eastAsia="Calibri" w:hAnsi="TH SarabunPSK" w:cs="TH SarabunPSK" w:hint="cs"/>
          <w:sz w:val="32"/>
          <w:szCs w:val="32"/>
          <w:cs/>
        </w:rPr>
        <w:t xml:space="preserve">นายชุมพล ไชยพันธ์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ตำแหน่งครูวิทยฐานะครูชำนาญการโรงเรียน</w:t>
      </w:r>
      <w:r w:rsidR="003E79B9">
        <w:rPr>
          <w:rFonts w:ascii="TH SarabunPSK" w:eastAsia="Calibri" w:hAnsi="TH SarabunPSK" w:cs="TH SarabunPSK" w:hint="cs"/>
          <w:sz w:val="32"/>
          <w:szCs w:val="32"/>
          <w:cs/>
        </w:rPr>
        <w:t>บ้านม่วงนาสีดา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</w:p>
    <w:p w14:paraId="70F88F23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กิจกรรม ๓.๓ ) ร่วมกันตัดสินใจเลือกร</w:t>
      </w:r>
      <w:r w:rsidRPr="0094458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ู</w:t>
      </w:r>
      <w:r w:rsidRPr="00944582">
        <w:rPr>
          <w:rFonts w:ascii="TH SarabunPSK" w:eastAsia="Calibri" w:hAnsi="TH SarabunPSK" w:cs="TH SarabunPSK"/>
          <w:b/>
          <w:bCs/>
          <w:sz w:val="32"/>
          <w:szCs w:val="32"/>
          <w:cs/>
        </w:rPr>
        <w:t>ปแบบ/วิธีการ/นวัตกรรม ในการแก้ไขปั</w:t>
      </w:r>
      <w:r w:rsidRPr="0094458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ญ</w:t>
      </w:r>
      <w:r w:rsidRPr="00944582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หา</w:t>
      </w:r>
    </w:p>
    <w:p w14:paraId="0A98246F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รูปแบบ/วิธีการ/นวัตกรรม ที่กลุ่มเลือก </w:t>
      </w:r>
    </w:p>
    <w:p w14:paraId="09BA6D66" w14:textId="57865445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</w:rPr>
        <w:tab/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 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PLC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การแก้ไขปัญหาการอ่านและเขียนได้ (</w:t>
      </w:r>
      <w:r w:rsidR="003E79B9">
        <w:rPr>
          <w:rFonts w:ascii="TH SarabunPSK" w:eastAsia="Calibri" w:hAnsi="TH SarabunPSK" w:cs="TH SarabunPSK"/>
          <w:sz w:val="32"/>
          <w:szCs w:val="32"/>
        </w:rPr>
        <w:t>MD</w:t>
      </w:r>
      <w:r w:rsidRPr="00944582">
        <w:rPr>
          <w:rFonts w:ascii="TH SarabunPSK" w:eastAsia="Calibri" w:hAnsi="TH SarabunPSK" w:cs="TH SarabunPSK"/>
          <w:sz w:val="32"/>
          <w:szCs w:val="32"/>
        </w:rPr>
        <w:t>-5-Step PLC Model) 256</w:t>
      </w:r>
      <w:r w:rsidR="003E79B9">
        <w:rPr>
          <w:rFonts w:ascii="TH SarabunPSK" w:eastAsia="Calibri" w:hAnsi="TH SarabunPSK" w:cs="TH SarabunPSK"/>
          <w:sz w:val="32"/>
          <w:szCs w:val="32"/>
        </w:rPr>
        <w:t>7</w:t>
      </w:r>
    </w:p>
    <w:p w14:paraId="5003A8F0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แนวคิดสำคัญ</w:t>
      </w:r>
      <w:r w:rsidRPr="0094458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3774D295" w14:textId="77777777" w:rsidR="00944582" w:rsidRPr="00944582" w:rsidRDefault="00944582" w:rsidP="0094458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>การแก้ไขปัญหาการอ่าน - เขียน ภาษาไทย หรืออีกนัยหนึ่งก็คือ ปัญหาการอ่านไม่ออก - เขียนไม่ได้ อ่านไม่คล่อง - เขียนไม่คล่อง ในขณะนี้เป็นปัญหาเร่งด่วน ที่ครูผู้สอนทุกคน ไม่เฉพาะแต่ครูภาษาไทยเท่านั้น ต้องร่วมมือร่วมใจกันแก้ไขเพื่อให้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นักเรียน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มีการพัฒนาหรือได้รับการแก้ไขปัญหา ด้วยเหตุที่ว่า หาก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ผู้เรียน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อ่านไม่ออกเขียนไม่ได้ การเรียนรู้วิชาต่างๆ ก็ย่อมจะ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มีผสัมฤทธิ์ที่ต่ำ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เพราะทักษะการอ่าน - เขียน เป็นทักษะพื้นฐานจำเป็น ในการรับสาร - ส่งสาร นอกเหนือจากทักษะฟัง - ดู - พูด ซึ่งผู้เรียนจำเป็นต้องใช้ในชีวิตประจำวัน ดังนั้นการนำกระบวนการวิจัยที่เป็นกา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ร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มาใช้ในการแก้ปัญหา การอ่าน - เขียนภาษาไทย จึงเป็นเรื่องสำคัญจำเป็นสำหรับครูและต้องเป็นเรื่องที่ง่าย ไม่ยุ่งยาก ซับซ้อน และส่งผลต่อคุณภาพในการเรียนรู้ของผู้เรียนได้อย่างแท้จริง เพราะภาษาไทยเป็นเครื่องมือสำคัญที่ผู้เรียนจะใช้ในการแสวงหาความรู้ในโลกกว้างได้อย่างไม่มีที่สิ้นสุด และเป็นไปอย่างมีประสิทธิภาพ</w:t>
      </w:r>
    </w:p>
    <w:p w14:paraId="17BF7E57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>การกำหนดขั้นตอนใน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แก้ปัญหาการอ่าน – เขียนภาษาไทย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กำหนดขั้นตอน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๕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ขั้นตอน ดังนี้</w:t>
      </w:r>
    </w:p>
    <w:p w14:paraId="285E8BC6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การกำหนดปัญหา หรือเป้าหมายการวิจัย</w:t>
      </w:r>
    </w:p>
    <w:p w14:paraId="4E24FF4C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การกำหนดวิธีการวิจัย หรือวิธีหาคำตอบ หรือวิธีการแก้ปัญหาหรือพัฒนางาน</w:t>
      </w:r>
    </w:p>
    <w:p w14:paraId="7C62F4AD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การรวบรวมข้อมูลตามวิธีการที่กำหนด</w:t>
      </w:r>
    </w:p>
    <w:p w14:paraId="7B518A87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๔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การวิเคราะห์ประมวลผล ตีความ โดยนำข้อมูลที่รวบรวมมาพิจารณา</w:t>
      </w:r>
    </w:p>
    <w:p w14:paraId="023C5CA6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๕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การสรุปและเขียนรายงานการวิจัยแบบง่าย (วิจัยแผ่นเดียว)</w:t>
      </w:r>
    </w:p>
    <w:p w14:paraId="60BB0CAB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 ๔ ออกแบบกิจกรรม/วิธีการ/นวัตกรรม</w:t>
      </w:r>
    </w:p>
    <w:p w14:paraId="02E1D717" w14:textId="3322AB17" w:rsidR="00944582" w:rsidRPr="00944582" w:rsidRDefault="00944582" w:rsidP="00944582">
      <w:pPr>
        <w:tabs>
          <w:tab w:val="right" w:pos="9026"/>
        </w:tabs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ประชุม เมื่อ  ณ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หอประชุมโรงเรียน</w:t>
      </w:r>
      <w:r w:rsidR="003E79B9">
        <w:rPr>
          <w:rFonts w:ascii="TH SarabunPSK" w:eastAsia="Calibri" w:hAnsi="TH SarabunPSK" w:cs="TH SarabunPSK" w:hint="cs"/>
          <w:sz w:val="32"/>
          <w:szCs w:val="32"/>
          <w:cs/>
        </w:rPr>
        <w:t>บ้านม่วงนาสีดา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เวลา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จำนวนสมาชิกที่เข้าร่วมประชุม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๑๑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ผู้นำประชุม นางสาวปราณี  ศรีส่ง  ตำแหน่งผู้อำนวยการโรงเรียน</w:t>
      </w:r>
      <w:r w:rsidR="003E79B9">
        <w:rPr>
          <w:rFonts w:ascii="TH SarabunPSK" w:eastAsia="Calibri" w:hAnsi="TH SarabunPSK" w:cs="TH SarabunPSK"/>
          <w:sz w:val="32"/>
          <w:szCs w:val="32"/>
          <w:cs/>
        </w:rPr>
        <w:t>บ้านม่วงนาสีดา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 และนายฉลาด ไชยสุระ ตำแหน่งหัวหน้ากลุ่มงานบริหารงานวิชาการ โรงเรียน</w:t>
      </w:r>
      <w:r w:rsidR="003E79B9">
        <w:rPr>
          <w:rFonts w:ascii="TH SarabunPSK" w:eastAsia="Calibri" w:hAnsi="TH SarabunPSK" w:cs="TH SarabunPSK"/>
          <w:sz w:val="32"/>
          <w:szCs w:val="32"/>
          <w:cs/>
        </w:rPr>
        <w:t>บ้านม่วงนาสีดา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066279">
        <w:rPr>
          <w:rFonts w:ascii="TH SarabunPSK" w:eastAsia="Calibri" w:hAnsi="TH SarabunPSK" w:cs="TH SarabunPSK" w:hint="cs"/>
          <w:sz w:val="32"/>
          <w:szCs w:val="32"/>
          <w:cs/>
        </w:rPr>
        <w:t>นายชุมพล  ไชยพันธ์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ตำแหน่งครู วิทยฐานะครูชำนาญการ ผู้เชี่ยวชาญกลุ่ม </w:t>
      </w:r>
      <w:r w:rsidRPr="00944582">
        <w:rPr>
          <w:rFonts w:ascii="TH SarabunPSK" w:eastAsia="Calibri" w:hAnsi="TH SarabunPSK" w:cs="TH SarabunPSK"/>
          <w:sz w:val="32"/>
          <w:szCs w:val="32"/>
        </w:rPr>
        <w:t>PLC</w:t>
      </w:r>
    </w:p>
    <w:p w14:paraId="2D05451B" w14:textId="77777777" w:rsidR="00944582" w:rsidRPr="00944582" w:rsidRDefault="00944582" w:rsidP="00944582">
      <w:pPr>
        <w:tabs>
          <w:tab w:val="right" w:pos="9026"/>
        </w:tabs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724"/>
        <w:gridCol w:w="2733"/>
        <w:gridCol w:w="2077"/>
        <w:gridCol w:w="1832"/>
        <w:gridCol w:w="2268"/>
      </w:tblGrid>
      <w:tr w:rsidR="00944582" w:rsidRPr="00944582" w14:paraId="1B305C01" w14:textId="77777777" w:rsidTr="00A623F9">
        <w:tc>
          <w:tcPr>
            <w:tcW w:w="724" w:type="dxa"/>
          </w:tcPr>
          <w:p w14:paraId="3E38D5AF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2733" w:type="dxa"/>
          </w:tcPr>
          <w:p w14:paraId="256A5FE3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ชื่อ</w:t>
            </w:r>
            <w:r w:rsidRPr="00944582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-</w:t>
            </w:r>
            <w:r w:rsidRPr="0094458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077" w:type="dxa"/>
          </w:tcPr>
          <w:p w14:paraId="7CED3B9D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832" w:type="dxa"/>
          </w:tcPr>
          <w:p w14:paraId="3414E00F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ลงชื่อ</w:t>
            </w:r>
          </w:p>
        </w:tc>
        <w:tc>
          <w:tcPr>
            <w:tcW w:w="2268" w:type="dxa"/>
          </w:tcPr>
          <w:p w14:paraId="1FE47A31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66279" w:rsidRPr="00944582" w14:paraId="7CD8118D" w14:textId="77777777" w:rsidTr="00A623F9">
        <w:tc>
          <w:tcPr>
            <w:tcW w:w="724" w:type="dxa"/>
          </w:tcPr>
          <w:p w14:paraId="294660AA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2733" w:type="dxa"/>
          </w:tcPr>
          <w:p w14:paraId="0BF72C7B" w14:textId="5870211A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นายพิพัฒน์พงศ์  พรมจันทร์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    </w:t>
            </w:r>
          </w:p>
        </w:tc>
        <w:tc>
          <w:tcPr>
            <w:tcW w:w="2077" w:type="dxa"/>
          </w:tcPr>
          <w:p w14:paraId="2472328B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</w:t>
            </w: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832" w:type="dxa"/>
          </w:tcPr>
          <w:p w14:paraId="4C09B964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2C1A0254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ประธานกลุ่ม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PLC</w:t>
            </w:r>
          </w:p>
        </w:tc>
      </w:tr>
      <w:tr w:rsidR="00066279" w:rsidRPr="00944582" w14:paraId="676C7F60" w14:textId="77777777" w:rsidTr="00A623F9">
        <w:tc>
          <w:tcPr>
            <w:tcW w:w="724" w:type="dxa"/>
          </w:tcPr>
          <w:p w14:paraId="0826418B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2733" w:type="dxa"/>
          </w:tcPr>
          <w:p w14:paraId="3EAD1397" w14:textId="60B2CD98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นายชุมพล  ไชยพันธ์</w:t>
            </w:r>
          </w:p>
        </w:tc>
        <w:tc>
          <w:tcPr>
            <w:tcW w:w="2077" w:type="dxa"/>
          </w:tcPr>
          <w:p w14:paraId="10D55423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1832" w:type="dxa"/>
          </w:tcPr>
          <w:p w14:paraId="630972BE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7C83CD6B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ผู้เชี่ยวชาญกลุ่ม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PLC</w:t>
            </w:r>
          </w:p>
        </w:tc>
      </w:tr>
      <w:tr w:rsidR="00066279" w:rsidRPr="00944582" w14:paraId="20756973" w14:textId="77777777" w:rsidTr="00A623F9">
        <w:tc>
          <w:tcPr>
            <w:tcW w:w="724" w:type="dxa"/>
          </w:tcPr>
          <w:p w14:paraId="485F694E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733" w:type="dxa"/>
          </w:tcPr>
          <w:p w14:paraId="0F57B09A" w14:textId="46862752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นางสาวรัฐพร  พึ่งเมือง</w:t>
            </w:r>
          </w:p>
        </w:tc>
        <w:tc>
          <w:tcPr>
            <w:tcW w:w="2077" w:type="dxa"/>
          </w:tcPr>
          <w:p w14:paraId="321EC090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1832" w:type="dxa"/>
          </w:tcPr>
          <w:p w14:paraId="60CE2C20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607FC354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รองประธานกลุ่ม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PLC</w:t>
            </w:r>
          </w:p>
        </w:tc>
      </w:tr>
      <w:tr w:rsidR="00066279" w:rsidRPr="00944582" w14:paraId="79697668" w14:textId="77777777" w:rsidTr="00A623F9">
        <w:tc>
          <w:tcPr>
            <w:tcW w:w="724" w:type="dxa"/>
          </w:tcPr>
          <w:p w14:paraId="535B24E3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733" w:type="dxa"/>
          </w:tcPr>
          <w:p w14:paraId="6AA2F693" w14:textId="239F4C3C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นางสาววันทนา เพลียมา</w:t>
            </w:r>
          </w:p>
        </w:tc>
        <w:tc>
          <w:tcPr>
            <w:tcW w:w="2077" w:type="dxa"/>
          </w:tcPr>
          <w:p w14:paraId="08DA44A4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1832" w:type="dxa"/>
          </w:tcPr>
          <w:p w14:paraId="3887F5E2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52F0C2AE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สมาชิก</w:t>
            </w:r>
          </w:p>
        </w:tc>
      </w:tr>
      <w:tr w:rsidR="00066279" w:rsidRPr="00944582" w14:paraId="03653355" w14:textId="77777777" w:rsidTr="00A623F9">
        <w:tc>
          <w:tcPr>
            <w:tcW w:w="724" w:type="dxa"/>
          </w:tcPr>
          <w:p w14:paraId="5DF074E2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2733" w:type="dxa"/>
          </w:tcPr>
          <w:p w14:paraId="6CC0DABD" w14:textId="313C4C4D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นางสาวสุจริตรา  น้อยจันทร์</w:t>
            </w:r>
          </w:p>
        </w:tc>
        <w:tc>
          <w:tcPr>
            <w:tcW w:w="2077" w:type="dxa"/>
          </w:tcPr>
          <w:p w14:paraId="3D94804B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1832" w:type="dxa"/>
          </w:tcPr>
          <w:p w14:paraId="050A8C00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00A98BCF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สมาชิก</w:t>
            </w:r>
          </w:p>
        </w:tc>
      </w:tr>
      <w:tr w:rsidR="00066279" w:rsidRPr="00944582" w14:paraId="762E6DEC" w14:textId="77777777" w:rsidTr="00A623F9">
        <w:tc>
          <w:tcPr>
            <w:tcW w:w="724" w:type="dxa"/>
          </w:tcPr>
          <w:p w14:paraId="5C6F0105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2733" w:type="dxa"/>
          </w:tcPr>
          <w:p w14:paraId="29870A8C" w14:textId="7147E9C8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นายอภิเชษฐ์  วงศ์แก้ว</w:t>
            </w:r>
          </w:p>
        </w:tc>
        <w:tc>
          <w:tcPr>
            <w:tcW w:w="2077" w:type="dxa"/>
          </w:tcPr>
          <w:p w14:paraId="3CAC5C66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1832" w:type="dxa"/>
          </w:tcPr>
          <w:p w14:paraId="3B619018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28E1B6CC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สมาชิก</w:t>
            </w:r>
          </w:p>
        </w:tc>
      </w:tr>
      <w:tr w:rsidR="00066279" w:rsidRPr="00944582" w14:paraId="08AE876A" w14:textId="77777777" w:rsidTr="00A623F9">
        <w:tc>
          <w:tcPr>
            <w:tcW w:w="724" w:type="dxa"/>
          </w:tcPr>
          <w:p w14:paraId="6E3BF151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2733" w:type="dxa"/>
          </w:tcPr>
          <w:p w14:paraId="0CA59090" w14:textId="6EE08641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นางสาวรัฐพร  บรรลือ</w:t>
            </w:r>
          </w:p>
        </w:tc>
        <w:tc>
          <w:tcPr>
            <w:tcW w:w="2077" w:type="dxa"/>
          </w:tcPr>
          <w:p w14:paraId="46A79996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1832" w:type="dxa"/>
          </w:tcPr>
          <w:p w14:paraId="26BBEEF4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12CAC9DB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สมาชิก</w:t>
            </w:r>
          </w:p>
        </w:tc>
      </w:tr>
      <w:tr w:rsidR="00066279" w:rsidRPr="00944582" w14:paraId="63DC8DB7" w14:textId="77777777" w:rsidTr="00A623F9">
        <w:tc>
          <w:tcPr>
            <w:tcW w:w="724" w:type="dxa"/>
          </w:tcPr>
          <w:p w14:paraId="2A8DB178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2733" w:type="dxa"/>
          </w:tcPr>
          <w:p w14:paraId="18DE18C5" w14:textId="368B5B55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นางสาวอัญชลี สิงซา</w:t>
            </w:r>
          </w:p>
        </w:tc>
        <w:tc>
          <w:tcPr>
            <w:tcW w:w="2077" w:type="dxa"/>
          </w:tcPr>
          <w:p w14:paraId="1B68FEAF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1832" w:type="dxa"/>
          </w:tcPr>
          <w:p w14:paraId="25FF2D22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4973359C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สมาชิก</w:t>
            </w:r>
          </w:p>
        </w:tc>
      </w:tr>
      <w:tr w:rsidR="00066279" w:rsidRPr="00944582" w14:paraId="7476ED92" w14:textId="77777777" w:rsidTr="00A623F9">
        <w:tc>
          <w:tcPr>
            <w:tcW w:w="724" w:type="dxa"/>
          </w:tcPr>
          <w:p w14:paraId="1F35A2D6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2733" w:type="dxa"/>
          </w:tcPr>
          <w:p w14:paraId="67B4C129" w14:textId="1B3B9F20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นายเจ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ษฏา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ฉายวงศ์</w:t>
            </w:r>
          </w:p>
        </w:tc>
        <w:tc>
          <w:tcPr>
            <w:tcW w:w="2077" w:type="dxa"/>
          </w:tcPr>
          <w:p w14:paraId="1C631E6F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1832" w:type="dxa"/>
          </w:tcPr>
          <w:p w14:paraId="21934851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2A4A038C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สมาชิก</w:t>
            </w:r>
          </w:p>
        </w:tc>
      </w:tr>
      <w:tr w:rsidR="00066279" w:rsidRPr="00944582" w14:paraId="4E9AF7D4" w14:textId="77777777" w:rsidTr="00A623F9">
        <w:trPr>
          <w:trHeight w:val="391"/>
        </w:trPr>
        <w:tc>
          <w:tcPr>
            <w:tcW w:w="724" w:type="dxa"/>
          </w:tcPr>
          <w:p w14:paraId="1184E078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2733" w:type="dxa"/>
          </w:tcPr>
          <w:p w14:paraId="31A41AC2" w14:textId="595460E5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นายชุมพล  ไชยสุระ</w:t>
            </w:r>
          </w:p>
        </w:tc>
        <w:tc>
          <w:tcPr>
            <w:tcW w:w="2077" w:type="dxa"/>
          </w:tcPr>
          <w:p w14:paraId="7FA36308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1832" w:type="dxa"/>
          </w:tcPr>
          <w:p w14:paraId="3A1B32F3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407E76A9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สมาชิก</w:t>
            </w:r>
          </w:p>
        </w:tc>
      </w:tr>
      <w:tr w:rsidR="00066279" w:rsidRPr="00944582" w14:paraId="73FD4550" w14:textId="77777777" w:rsidTr="00A623F9">
        <w:tc>
          <w:tcPr>
            <w:tcW w:w="724" w:type="dxa"/>
          </w:tcPr>
          <w:p w14:paraId="2A224FF7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๑๑</w:t>
            </w:r>
          </w:p>
        </w:tc>
        <w:tc>
          <w:tcPr>
            <w:tcW w:w="2733" w:type="dxa"/>
          </w:tcPr>
          <w:p w14:paraId="0162894E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นายฉลาด  ไชยสุระ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077" w:type="dxa"/>
          </w:tcPr>
          <w:p w14:paraId="3C3A2F42" w14:textId="77777777" w:rsidR="00066279" w:rsidRPr="00944582" w:rsidRDefault="00066279" w:rsidP="00066279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1832" w:type="dxa"/>
          </w:tcPr>
          <w:p w14:paraId="1F33BA1E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1E77C640" w14:textId="77777777" w:rsidR="00066279" w:rsidRPr="00944582" w:rsidRDefault="00066279" w:rsidP="0006627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เลขานุการกลุ่ม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PLC</w:t>
            </w:r>
          </w:p>
        </w:tc>
      </w:tr>
    </w:tbl>
    <w:p w14:paraId="5658F384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82E6B2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กิจกรรม ๔.๑ การออกแบบกิจกรรมตามวิธีการ/นวัตกรรม ที่กลุ่มเลือก</w:t>
      </w:r>
    </w:p>
    <w:p w14:paraId="11D9090B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สรุปผลการอภิปรายแลกเปลี่ยนเกี่ยวกับการเลือกนวัตกรรมในการแก้ไขปัญหา</w:t>
      </w:r>
    </w:p>
    <w:p w14:paraId="4E3C9E52" w14:textId="77777777" w:rsidR="00944582" w:rsidRPr="00944582" w:rsidRDefault="00944582" w:rsidP="0094458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  <w:t>ผู้เรียนมีผลสัมฤทธิ์ทางการเรียนอยู่ในเกณฑ์ดี  มีนิสัยใฝ่รู้ ใฝ่เรียน รักการอ่าน  มีทักษะการอ่านออก เขียนได้ อ่านคล่อง เขียนคล่อง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บุคลากรมีความมุ่งมั่น กระตือรือร้น พัฒนาตนเองอยู่เสมอ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ใช้แหล่งเรียนรู้ ทั้งในห้องเรียนและนอกห้องเรียน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จัดกิจกรรมการเรียนรู้ที่เน้นผู้เรียนเป็นส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คัญ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ครูมีการพัฒนาสื่อ นวัตกรรม เทคนิคการสอนที่หลากหลาย โดยเน้นความแตกต่าง ระหว่างบุคคล</w:t>
      </w:r>
    </w:p>
    <w:p w14:paraId="069299E4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กิจกรรม ๔.๒ การออกแบบเขียนเค้าโครง ( ย่อ ) โครงสร้างนวัตกรรม</w:t>
      </w:r>
    </w:p>
    <w:p w14:paraId="41267B19" w14:textId="3C0076B9" w:rsidR="00944582" w:rsidRPr="00944582" w:rsidRDefault="00944582" w:rsidP="00944582">
      <w:pPr>
        <w:numPr>
          <w:ilvl w:val="0"/>
          <w:numId w:val="1"/>
        </w:num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ชื่อนวัตกรรม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 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PLC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การแก้ไขปัญหาการอ่านและเขียนได้ (</w:t>
      </w:r>
      <w:r w:rsidR="003E79B9">
        <w:rPr>
          <w:rFonts w:ascii="TH SarabunPSK" w:eastAsia="Calibri" w:hAnsi="TH SarabunPSK" w:cs="TH SarabunPSK"/>
          <w:sz w:val="32"/>
          <w:szCs w:val="32"/>
        </w:rPr>
        <w:t>MD</w:t>
      </w:r>
      <w:r w:rsidRPr="00944582">
        <w:rPr>
          <w:rFonts w:ascii="TH SarabunPSK" w:eastAsia="Calibri" w:hAnsi="TH SarabunPSK" w:cs="TH SarabunPSK"/>
          <w:sz w:val="32"/>
          <w:szCs w:val="32"/>
        </w:rPr>
        <w:t>-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5-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Step PLC </w:t>
      </w:r>
      <w:proofErr w:type="spellStart"/>
      <w:r w:rsidRPr="00944582">
        <w:rPr>
          <w:rFonts w:ascii="TH SarabunPSK" w:eastAsia="Calibri" w:hAnsi="TH SarabunPSK" w:cs="TH SarabunPSK"/>
          <w:sz w:val="32"/>
          <w:szCs w:val="32"/>
        </w:rPr>
        <w:t>Modle</w:t>
      </w:r>
      <w:proofErr w:type="spellEnd"/>
      <w:r w:rsidRPr="00944582">
        <w:rPr>
          <w:rFonts w:ascii="TH SarabunPSK" w:eastAsia="Calibri" w:hAnsi="TH SarabunPSK" w:cs="TH SarabunPSK"/>
          <w:sz w:val="32"/>
          <w:szCs w:val="32"/>
        </w:rPr>
        <w:t>)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นักเรียนโรงเรียน</w:t>
      </w:r>
      <w:r w:rsidR="003E79B9">
        <w:rPr>
          <w:rFonts w:ascii="TH SarabunPSK" w:eastAsia="Calibri" w:hAnsi="TH SarabunPSK" w:cs="TH SarabunPSK" w:hint="cs"/>
          <w:sz w:val="32"/>
          <w:szCs w:val="32"/>
          <w:cs/>
        </w:rPr>
        <w:t>บ้านม่วงนาสีดา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ปีการศึกษา ๒๕๖</w:t>
      </w:r>
      <w:r w:rsidR="003E79B9">
        <w:rPr>
          <w:rFonts w:ascii="TH SarabunPSK" w:eastAsia="Calibri" w:hAnsi="TH SarabunPSK" w:cs="TH SarabunPSK" w:hint="cs"/>
          <w:sz w:val="32"/>
          <w:szCs w:val="32"/>
          <w:cs/>
        </w:rPr>
        <w:t>๗</w:t>
      </w:r>
    </w:p>
    <w:p w14:paraId="7C4D3B8E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  <w:t>ด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เนินการจัดกิจกรรมพัฒนาด้านการอ่าน การเขียน ทุกระดับชั้นทุกวัน และตามตารางที่ได้ก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หนด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โดยด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เนินการดังนี้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39F2AFBF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  <w:t>๑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ทดสอบการอ่าน การเขียน เก็บข้อมูลไว้เพื่อเปรียบเทียบพัฒนาการ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2E4D014A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  <w:t>๒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ด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เนินกิจกรรมทุกกิจกรรมตามตารางเรียน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5B37319F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กิจกรรมพัฒนาการอ่าน การเขียน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6F779460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กิจกรรมเสียงตามสาย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59840B21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กิจกรรมแต่งประโยคจากภาพ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39ABCC54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 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กิจกรรมการเรียนการสอนจากสิ่งแวดล้อมที่อยู่ในโรงเรียน</w:t>
      </w:r>
    </w:p>
    <w:p w14:paraId="0ECA761B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  <w:t>๓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ทดสอบการอ่าน การเขียน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เปรียบเทียบพัฒนาการด้านการอ่าน การเขียน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08219725" w14:textId="77777777" w:rsidR="00944582" w:rsidRPr="00944582" w:rsidRDefault="00944582" w:rsidP="0094458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๔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. ด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เนินการครบทุกกระบวนการ พบว่ามีนักเรียนที่เป็นปัญหา อ่านไม่ได้ เขียนไม่ได้ อ่านไม่คล่อง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เขียนไม่คล่อง ให้ครูประจ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ชั้น หรือครูภาษาไทย ด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เนินการแก้ปัญหาโดยใช้กระบวนการวิจัย </w:t>
      </w:r>
    </w:p>
    <w:p w14:paraId="0BB015CD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๕.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นักเรียน สามารถท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ให้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อ่านได้ เขียนได้ อ่านคล่องและเขียนคล่อง ๑๐๐ เปอร์เซ็นต์ </w:t>
      </w:r>
    </w:p>
    <w:p w14:paraId="7D410527" w14:textId="77777777" w:rsidR="00944582" w:rsidRPr="00944582" w:rsidRDefault="00944582" w:rsidP="00944582">
      <w:pPr>
        <w:numPr>
          <w:ilvl w:val="0"/>
          <w:numId w:val="1"/>
        </w:num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วัตถุประสงค์ </w:t>
      </w:r>
    </w:p>
    <w:p w14:paraId="426FA566" w14:textId="77777777" w:rsidR="00944582" w:rsidRPr="00944582" w:rsidRDefault="00944582" w:rsidP="00944582">
      <w:pPr>
        <w:spacing w:after="0" w:line="240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๑.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จัดกิจกรรมการเรียนรู้ที่เน้นทักษะ การอ่าน เขียน การจัดกิจกรรมส่งเสริมให้ผู้เรียนแสวงหาความรู้ด้วยตนเอง</w:t>
      </w:r>
    </w:p>
    <w:p w14:paraId="50291A30" w14:textId="77777777" w:rsidR="00944582" w:rsidRPr="00944582" w:rsidRDefault="00944582" w:rsidP="00944582">
      <w:pPr>
        <w:spacing w:after="0" w:line="240" w:lineRule="auto"/>
        <w:ind w:left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๒.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จัดกิจกรรมการเรียนรู้ที่ส่งเสริมให้ผู้เรียนมีนิสัยรักการอ่าน ด้วยกิจกรรมที่หลากหลาย</w:t>
      </w:r>
    </w:p>
    <w:p w14:paraId="53DE7F00" w14:textId="77777777" w:rsidR="00944582" w:rsidRPr="00944582" w:rsidRDefault="00944582" w:rsidP="00944582">
      <w:pPr>
        <w:spacing w:after="0" w:line="240" w:lineRule="auto"/>
        <w:ind w:left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๓.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ใช้แหล่งเรียนรู้ สื่อ เทคโนโลยี ในการจัดกิจกรรมการเรียนรู้อย่างสม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่ำ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เสมอ</w:t>
      </w:r>
    </w:p>
    <w:p w14:paraId="19BAFB7E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๔.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ยกระดับผลสัมฤทธิ์ทางการเรียนกลุ่มสาระภาษาไทยให้สูงขึ้น</w:t>
      </w:r>
    </w:p>
    <w:p w14:paraId="354ED81B" w14:textId="77777777" w:rsidR="00944582" w:rsidRPr="00944582" w:rsidRDefault="00944582" w:rsidP="00944582">
      <w:pPr>
        <w:numPr>
          <w:ilvl w:val="0"/>
          <w:numId w:val="1"/>
        </w:num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ทฤษฎีการเรียนรู้หรือหลักกการของการจัดการเรียนรู้ที่นำมาใช้</w:t>
      </w:r>
    </w:p>
    <w:p w14:paraId="2CC55AA7" w14:textId="77777777" w:rsidR="00944582" w:rsidRPr="00944582" w:rsidRDefault="00944582" w:rsidP="0094458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b/>
          <w:bCs/>
          <w:sz w:val="32"/>
          <w:szCs w:val="32"/>
          <w:cs/>
        </w:rPr>
        <w:t>๑. การเรียนรู้โดยใช้สมองเป็นฐาน (</w:t>
      </w:r>
      <w:r w:rsidRPr="00944582">
        <w:rPr>
          <w:rFonts w:ascii="TH SarabunPSK" w:eastAsia="Calibri" w:hAnsi="TH SarabunPSK" w:cs="TH SarabunPSK"/>
          <w:b/>
          <w:bCs/>
          <w:sz w:val="32"/>
          <w:szCs w:val="32"/>
        </w:rPr>
        <w:t>Brain based Learning: BBL)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เป็นการจัดการเรียนรู้ที่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ค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นึงถึงอารมณ์ของผู้เรียนมีความสัมพันธ์กับการเรียนรู้โดยอารมณ์จะเป็นตัวช่วยให้สามารถเรียกความทรงจ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เดิมที่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เก็บไว้ในสมอง และสมองต้องมีความพร้อมที่จะเรียนรู้ ที่เรียกว่า ความตื่นตัวแบบผ่อนคลาย (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Relaxed alertness)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การเรียนรู้จะประสบความส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เร็จที่สุดเมื่อกิจกรรมการเรียนรู้เกี่ยวข้องโดยตรงกับประสบการณ์ทางกายภาพที่เป็น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รูปธรรมจับต้องได้ เรียนรู้จากชีวิตจริงตามธรรมชาติ เรียนรู้จากการปฏิบัติ หรือการฝึกท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ฝึกทักษะทั้งด้านสมอง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ซีกซ้าย คือ ตรรกะ ตัวเลข การวิเคราะห์ และสมอง ซีกขวา สั่งการเกี่ยวกับ ศิลปะ ดนตรี จินตนาการ การสังเคราะห์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2A338027" w14:textId="77777777" w:rsidR="00944582" w:rsidRPr="00944582" w:rsidRDefault="00944582" w:rsidP="0094458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>๒. ทฤษฎีพหุปัญญา (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Multiple Intelligence)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ของ 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Howard Gardner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ค านึงความแตกต่าง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ทางสติปัญญาของเด็ก ซึ่งเด็กแต่ละคนมีวิธีการเรียนรู้ที่มีประสิทธิผล แตกต่างกัน คนทุกคนมีสติปัญญาทั้ง ๘ ด้าน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ที่อาจจะมากน้อยแตกต่างกันไป บางคนอาจจะสูงทุกด้านบางคนอาจจะสูงเพียงด้านหรือสองด้าน ส่วนด้านอื่นๆ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ปานกลาง ทุกคนสามารถพัฒนาปัญญาแต่ละด้านให้สูงขึ้นถึงระดับใช้การได้ถ้ามีการฝึกฝนที่ดีมีการให้ก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ลังใจ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ที่เหมาะสม ในสภาพแวดล้อมที่เอื้อต่อการเรียนรู้ และปัญญาด้านต่างๆ สามารถท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งานร่วมกันได้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14C81696" w14:textId="77777777" w:rsidR="00944582" w:rsidRPr="00944582" w:rsidRDefault="00944582" w:rsidP="0094458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>๓. ทฤษฎีการเรียนรู้แบบต่อเนื่องของธอร</w:t>
      </w:r>
      <w:proofErr w:type="spellStart"/>
      <w:r w:rsidRPr="00944582">
        <w:rPr>
          <w:rFonts w:ascii="TH SarabunPSK" w:eastAsia="Calibri" w:hAnsi="TH SarabunPSK" w:cs="TH SarabunPSK"/>
          <w:sz w:val="32"/>
          <w:szCs w:val="32"/>
          <w:cs/>
        </w:rPr>
        <w:t>์นไดด์</w:t>
      </w:r>
      <w:proofErr w:type="spellEnd"/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Thorndike's Connectionism)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แนวคิดของ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Thorndike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นั้นเขาเชื่อว่า การเรียนรู้เป็นการเชื่อมโยงระหว่างสิ่งเร้ากับการตอบสนองซึ่งจะเกิดขึ้นด้วยการลองผิด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ลองถูก โดยการตอบสนองต่อสิ่งเร้าหนึ่งจะมีหลายๆรูปแบบจนพบแบบที่ดีที่สุด และหลังจากนั้นเมื่อมีสิ่งเร้านั้น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เกิดขึ้นอีกอินทรีย์ก็จะตอบสนองในแบบที่เลือกไว้แล้วว่าดีที่สุดนั่นเอง โดย 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Thorndike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ได้เสนอกฎการเรียนรู้ไว้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๓ กฎ คือ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5B1737BB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  <w:t>๑) กฎแห่งความพร้อม (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Law of Readiness) </w:t>
      </w:r>
    </w:p>
    <w:p w14:paraId="24C1E677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 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  <w:t>๒) กฎแห่งการฝึกหัด (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Law of exercise) </w:t>
      </w:r>
    </w:p>
    <w:p w14:paraId="3DB31B6D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  <w:t>๓) กฎแห่งผล (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Law of effect </w:t>
      </w:r>
    </w:p>
    <w:p w14:paraId="1B300748" w14:textId="77777777" w:rsidR="00944582" w:rsidRPr="00944582" w:rsidRDefault="00944582" w:rsidP="0094458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๔. ทฤษฎีการเสริมแรงทางพฤติกรรมของ 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Hull Glark L. Hull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เชื่อว่า การที่มนุษย์และสัตว์จะ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เกิดการเรียนรู้ได้ต้องมีแรงขับ (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Drive)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หรือความต้องการเป็นตัวผลักดันให้เกิดพฤติกรรม และการลดแรงขับหรือ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ความต้องการลงเป็นการเสริมแรง ที่จะท าให้อินทรีย์เกิดการเรียนรู้ โดยท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ให้อินทรีย์มองเห็นความสัมพันธ์ระหว่างสิ่ง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เร้าและปฏิกิริยาตอบสนอง และการเสริมแรงจะท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ให้การเรียนรู้มีความมั่นคงยิ่งขึ้น </w:t>
      </w:r>
    </w:p>
    <w:p w14:paraId="7760D1E8" w14:textId="77777777" w:rsidR="00944582" w:rsidRPr="00944582" w:rsidRDefault="00944582" w:rsidP="00944582">
      <w:pPr>
        <w:numPr>
          <w:ilvl w:val="0"/>
          <w:numId w:val="1"/>
        </w:num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รูปแบบการเรียนรู้/กระบวนการเรียนรู้ที่จะนำมาใช้</w:t>
      </w:r>
    </w:p>
    <w:p w14:paraId="5861ABB7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สร้างแบบฝึกการสะกดคำ และบัตรคำตัวอักษร สระ เพื่อใช้ประสมเป็นคำ/พยางค์</w:t>
      </w:r>
    </w:p>
    <w:p w14:paraId="36055DD4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สร้างแบบฝึกการเขียนสะกดคำ และเขียนเป็นประโยค (จากง่ายไปหายาก)</w:t>
      </w:r>
    </w:p>
    <w:p w14:paraId="06ED5966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กำหนดข้อความ/นิทานที่ใช้ในการฝึกอ่าน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๑๐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เรื่อง</w:t>
      </w:r>
    </w:p>
    <w:p w14:paraId="5A8B4730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นัดหมายให้ มาเรียนกับครูทุกวันๆ ละ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ชั่วโมง หลังเลิกเรียนหรือในเวลาว่าง</w:t>
      </w:r>
    </w:p>
    <w:p w14:paraId="2C36F1ED" w14:textId="77777777" w:rsidR="00944582" w:rsidRPr="00944582" w:rsidRDefault="00944582" w:rsidP="0094458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เริ่มฝึกจากการสะกดคำง่ายๆ วันละ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๑๐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คำ เป็นเวลา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สัปดาห์ และฝึกสะกดคำพร้อมกับเขียนในสัปดาห์ที่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ในสัปดาห์ที่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๔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๕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จึงได้ฝึกแต่งประโยคพร้อมกับการอ่านและเขียน ในสัปดาห์ที่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๖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๑๕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จึงได้ให้ฝึกอ่านจากนิทานต่างๆ และเขียนเรื่องจากภาพในนิทาน รวมเวลาฝึกอ่านและเขียน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๔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เดือน</w:t>
      </w:r>
    </w:p>
    <w:p w14:paraId="52EBE3BE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บันทึกผลการสะกดคำอ่าน การเขียนเป็นคำ และการแต่งเป็นประโยคทุกวัน เพื่อดูพัฒนากา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ร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ความก้าวหน้าของ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นักเรียน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โดยบันทึกคะแนนลงในแบบบันทึกคะแนนการอ่าน เขียนคำ และเขียนเป็นประโยค และการเรียนเรื่องจากภาพ</w:t>
      </w:r>
    </w:p>
    <w:p w14:paraId="3E8CD746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บันทึกพฤติกรรมขณะฝึกอ่าน เขียนลงในแบบสังเกตพฤติกรรม</w:t>
      </w:r>
    </w:p>
    <w:p w14:paraId="3C2B7DCF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สรุปผลการอ่าน การเขียนของ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นักเรียน</w:t>
      </w:r>
    </w:p>
    <w:p w14:paraId="6B863ED2" w14:textId="77777777" w:rsidR="00944582" w:rsidRPr="00944582" w:rsidRDefault="00944582" w:rsidP="00944582">
      <w:pPr>
        <w:numPr>
          <w:ilvl w:val="0"/>
          <w:numId w:val="1"/>
        </w:num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องค์ประกอบของนวัตกรรม</w:t>
      </w:r>
    </w:p>
    <w:p w14:paraId="1824E937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>การกำหนดขั้นตอนการ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๕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ขั้นตอน ดังนี้</w:t>
      </w:r>
    </w:p>
    <w:p w14:paraId="5B139E3F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</w:rPr>
        <w:t>-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การกำหนดปัญหา หรือเป้าหมายการวิจัย</w:t>
      </w:r>
    </w:p>
    <w:p w14:paraId="1AAACABA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</w:rPr>
        <w:t>-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การกำหนดวิธีการวิจัย หรือวิธีหาคำตอบ หรือวิธีการแก้ปัญหาหรือพัฒนางาน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และดำเนินการจัดกิจกรรม</w:t>
      </w:r>
    </w:p>
    <w:p w14:paraId="2530145E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</w:rPr>
        <w:t>-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การรวบรวมข้อมูลตามวิธีการที่กำหนด</w:t>
      </w:r>
    </w:p>
    <w:p w14:paraId="408A28F9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</w:rPr>
        <w:t>-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การวิเคราะห์ประมวลผล ตีความ โดยนำข้อมูลที่รวบรวมมาพิจารณา</w:t>
      </w:r>
    </w:p>
    <w:p w14:paraId="0F52B599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</w:rPr>
        <w:t>-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การสรุปและเขียนรายงาน</w:t>
      </w:r>
    </w:p>
    <w:p w14:paraId="1BBC56DB" w14:textId="77777777" w:rsidR="00944582" w:rsidRPr="00944582" w:rsidRDefault="00944582" w:rsidP="00944582">
      <w:pPr>
        <w:numPr>
          <w:ilvl w:val="0"/>
          <w:numId w:val="1"/>
        </w:num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กรอบความคิด</w:t>
      </w:r>
    </w:p>
    <w:p w14:paraId="235CBF24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>ครูผู้สอนใช้วิจัยเพื่อ พัฒนา การอ่านคล่อง เขียน คล่อง ของนักเรียนอย่างต่อเนื่อง วิเคราะห์นักเรียนเป็น</w:t>
      </w:r>
    </w:p>
    <w:p w14:paraId="381D88AB" w14:textId="77777777" w:rsidR="00944582" w:rsidRPr="00944582" w:rsidRDefault="00944582" w:rsidP="0094458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lastRenderedPageBreak/>
        <w:t>รายบุคคล สร้างแบบฝึก ออกแบบนวัตกรรมด้านการพัฒนาการอ่าน จัดหาสื่ออย่างหลากหลาย พัฒนาทักษะการอ่าน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การเขียนของนักเรียนให้มีประสิทธิภาพมากขึ้น เน้นทักษะ การคิด ปฏิบัติจริง เน้นความแตกต่างระหว่างบุคคล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ส่งเสริมให้ค้นคว้าจากการสืบค้น อย่างหลากหลาย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ผ่านกิจกรรมต่าง </w:t>
      </w:r>
    </w:p>
    <w:p w14:paraId="6010D1A0" w14:textId="77777777" w:rsidR="00944582" w:rsidRPr="00944582" w:rsidRDefault="00944582" w:rsidP="00944582">
      <w:pPr>
        <w:spacing w:after="0" w:line="240" w:lineRule="auto"/>
        <w:ind w:firstLine="720"/>
        <w:rPr>
          <w:rFonts w:ascii="Calibri" w:eastAsia="Calibri" w:hAnsi="Calibri" w:cs="Cordia New"/>
          <w:sz w:val="32"/>
          <w:szCs w:val="32"/>
        </w:rPr>
      </w:pPr>
      <w:r w:rsidRPr="00944582">
        <w:rPr>
          <w:rFonts w:ascii="Calibri" w:eastAsia="Calibri" w:hAnsi="Calibri" w:cs="Cordia New" w:hint="cs"/>
          <w:sz w:val="32"/>
          <w:szCs w:val="32"/>
          <w:cs/>
        </w:rPr>
        <w:t xml:space="preserve">- </w:t>
      </w:r>
      <w:r w:rsidRPr="00944582">
        <w:rPr>
          <w:rFonts w:ascii="Calibri" w:eastAsia="Calibri" w:hAnsi="Calibri" w:cs="Cordia New"/>
          <w:sz w:val="32"/>
          <w:szCs w:val="32"/>
          <w:cs/>
        </w:rPr>
        <w:t>กิจกรรมพัฒนาการอ่าน การเขียน</w:t>
      </w:r>
      <w:r w:rsidRPr="00944582">
        <w:rPr>
          <w:rFonts w:ascii="Calibri" w:eastAsia="Calibri" w:hAnsi="Calibri" w:cs="Cordia New"/>
          <w:sz w:val="32"/>
          <w:szCs w:val="32"/>
        </w:rPr>
        <w:t xml:space="preserve"> </w:t>
      </w:r>
    </w:p>
    <w:p w14:paraId="0046C83C" w14:textId="77777777" w:rsidR="00944582" w:rsidRPr="00944582" w:rsidRDefault="00944582" w:rsidP="00944582">
      <w:pPr>
        <w:spacing w:after="0" w:line="240" w:lineRule="auto"/>
        <w:ind w:firstLine="720"/>
        <w:rPr>
          <w:rFonts w:ascii="Calibri" w:eastAsia="Calibri" w:hAnsi="Calibri" w:cs="Cordia New"/>
          <w:sz w:val="32"/>
          <w:szCs w:val="32"/>
        </w:rPr>
      </w:pPr>
      <w:r w:rsidRPr="00944582">
        <w:rPr>
          <w:rFonts w:ascii="Calibri" w:eastAsia="Calibri" w:hAnsi="Calibri" w:cs="Cordia New"/>
          <w:sz w:val="32"/>
          <w:szCs w:val="32"/>
        </w:rPr>
        <w:t xml:space="preserve">- </w:t>
      </w:r>
      <w:r w:rsidRPr="00944582">
        <w:rPr>
          <w:rFonts w:ascii="Calibri" w:eastAsia="Calibri" w:hAnsi="Calibri" w:cs="Cordia New"/>
          <w:sz w:val="32"/>
          <w:szCs w:val="32"/>
          <w:cs/>
        </w:rPr>
        <w:t>กิจกรรมเสียงตามสาย</w:t>
      </w:r>
      <w:r w:rsidRPr="00944582">
        <w:rPr>
          <w:rFonts w:ascii="Calibri" w:eastAsia="Calibri" w:hAnsi="Calibri" w:cs="Cordia New"/>
          <w:sz w:val="32"/>
          <w:szCs w:val="32"/>
        </w:rPr>
        <w:t xml:space="preserve"> </w:t>
      </w:r>
    </w:p>
    <w:p w14:paraId="367C68DC" w14:textId="77777777" w:rsidR="00944582" w:rsidRPr="00944582" w:rsidRDefault="00944582" w:rsidP="00944582">
      <w:pPr>
        <w:spacing w:after="0" w:line="240" w:lineRule="auto"/>
        <w:ind w:firstLine="720"/>
        <w:rPr>
          <w:rFonts w:ascii="Calibri" w:eastAsia="Calibri" w:hAnsi="Calibri" w:cs="Cordia New"/>
          <w:sz w:val="32"/>
          <w:szCs w:val="32"/>
        </w:rPr>
      </w:pPr>
      <w:r w:rsidRPr="00944582">
        <w:rPr>
          <w:rFonts w:ascii="Calibri" w:eastAsia="Calibri" w:hAnsi="Calibri" w:cs="Cordia New"/>
          <w:sz w:val="32"/>
          <w:szCs w:val="32"/>
        </w:rPr>
        <w:t xml:space="preserve">- </w:t>
      </w:r>
      <w:r w:rsidRPr="00944582">
        <w:rPr>
          <w:rFonts w:ascii="Calibri" w:eastAsia="Calibri" w:hAnsi="Calibri" w:cs="Cordia New"/>
          <w:sz w:val="32"/>
          <w:szCs w:val="32"/>
          <w:cs/>
        </w:rPr>
        <w:t>กิจกรรมแต่งประโยคจากภาพ</w:t>
      </w:r>
      <w:r w:rsidRPr="00944582">
        <w:rPr>
          <w:rFonts w:ascii="Calibri" w:eastAsia="Calibri" w:hAnsi="Calibri" w:cs="Cordia New"/>
          <w:sz w:val="32"/>
          <w:szCs w:val="32"/>
        </w:rPr>
        <w:t xml:space="preserve"> </w:t>
      </w:r>
    </w:p>
    <w:p w14:paraId="5DCF8934" w14:textId="77777777" w:rsidR="00944582" w:rsidRPr="00944582" w:rsidRDefault="00944582" w:rsidP="00944582">
      <w:pPr>
        <w:spacing w:after="0" w:line="240" w:lineRule="auto"/>
        <w:ind w:firstLine="720"/>
        <w:rPr>
          <w:rFonts w:ascii="Calibri" w:eastAsia="Calibri" w:hAnsi="Calibri" w:cs="Cordia New"/>
          <w:sz w:val="32"/>
          <w:szCs w:val="32"/>
        </w:rPr>
      </w:pPr>
      <w:r w:rsidRPr="00944582">
        <w:rPr>
          <w:rFonts w:ascii="Calibri" w:eastAsia="Calibri" w:hAnsi="Calibri" w:cs="Cordia New"/>
          <w:sz w:val="32"/>
          <w:szCs w:val="32"/>
        </w:rPr>
        <w:t xml:space="preserve">- </w:t>
      </w:r>
      <w:r w:rsidRPr="00944582">
        <w:rPr>
          <w:rFonts w:ascii="Calibri" w:eastAsia="Calibri" w:hAnsi="Calibri" w:cs="Cordia New"/>
          <w:sz w:val="32"/>
          <w:szCs w:val="32"/>
          <w:cs/>
        </w:rPr>
        <w:t>กิจกรรมการเรียนการสอนจากสิ่งแวดล้อมที่อยู่ในโรงเรียน</w:t>
      </w:r>
    </w:p>
    <w:p w14:paraId="7DCF6A7A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บันทึกการมีส่วนร่วม</w:t>
      </w:r>
    </w:p>
    <w:p w14:paraId="1934BB51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 ๕  แลกเปลี่ยนเสนอแนะ</w:t>
      </w:r>
    </w:p>
    <w:p w14:paraId="1702C29C" w14:textId="18058245" w:rsidR="00944582" w:rsidRPr="00944582" w:rsidRDefault="00944582" w:rsidP="0094458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ประชุม เมื่อ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๑๕ กรกฎาคม ๒๕๖๓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ณ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หอประชุมโรงเรียน</w:t>
      </w:r>
      <w:r w:rsidR="003E79B9">
        <w:rPr>
          <w:rFonts w:ascii="TH SarabunPSK" w:eastAsia="Calibri" w:hAnsi="TH SarabunPSK" w:cs="TH SarabunPSK" w:hint="cs"/>
          <w:sz w:val="32"/>
          <w:szCs w:val="32"/>
          <w:cs/>
        </w:rPr>
        <w:t>บ้านม่วงนาสีดา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เวลา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๑๔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๓๐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–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๑๗</w:t>
      </w:r>
      <w:r w:rsidRPr="00944582">
        <w:rPr>
          <w:rFonts w:ascii="TH SarabunPSK" w:eastAsia="Calibri" w:hAnsi="TH SarabunPSK" w:cs="TH SarabunPSK"/>
          <w:sz w:val="32"/>
          <w:szCs w:val="32"/>
        </w:rPr>
        <w:t>: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๐๐ น</w:t>
      </w:r>
      <w:r w:rsidRPr="00944582">
        <w:rPr>
          <w:rFonts w:ascii="TH SarabunPSK" w:eastAsia="Calibri" w:hAnsi="TH SarabunPSK" w:cs="TH SarabunPSK"/>
          <w:sz w:val="32"/>
          <w:szCs w:val="32"/>
        </w:rPr>
        <w:t>.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จำนวนสมาชิกที่เข้าร่วมประชุม 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11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ผู้นำประชุม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นางสาวปราณี  ศรีส่ง ผู้อำนวยการโรงเรียนบ่นเวินพระบาท </w:t>
      </w:r>
    </w:p>
    <w:p w14:paraId="5FF08647" w14:textId="77777777" w:rsidR="00944582" w:rsidRPr="00944582" w:rsidRDefault="00944582" w:rsidP="0094458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นายฉลาด  ไชยสุระ หัวหน้ากลุ่มงานบริหารวิชาการและนางสาวรักรดา  บุญเทียม หัวหน้ากลุ่มสาระการเรียนรู้ภาษาไทย</w:t>
      </w:r>
    </w:p>
    <w:p w14:paraId="295C470F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กิจกรรม ๕.๑ ) การสรุปผลการอภิปรายแลกเปลี่ยนเกี่ยวกับการเลือกนวัตกรรมในการแก้ไขปัญหา ข้อเสนอแนะ/ความคิดเห็นผู้เชี่ยวชาญ หรือผู้มีประสบการณ์</w:t>
      </w:r>
    </w:p>
    <w:p w14:paraId="541EC830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>นำเสนอผลการฝึกเขียนรายงานต่อที่ประชุมเพื่อแลกเปลี่ยนเรียนรู้ และเติมเต็มซึ่งกันและกัน</w:t>
      </w:r>
    </w:p>
    <w:p w14:paraId="3BF2CD0D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>ให้ระดับคุณภาพผลงานการฝึกเขียนรายงานโดยใช้เกณฑ์การประเมิน และกำหนดระดับคุณภาพผลงาน ดังนี้</w:t>
      </w:r>
    </w:p>
    <w:p w14:paraId="6CB14FF9" w14:textId="77777777" w:rsidR="00944582" w:rsidRPr="00944582" w:rsidRDefault="00944582" w:rsidP="0094458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>เกณฑ์การประเมิน</w:t>
      </w:r>
    </w:p>
    <w:p w14:paraId="69560501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. การเขียนเป็นลำดับขั้นตอน</w:t>
      </w:r>
    </w:p>
    <w:p w14:paraId="240AF9D1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. การกำหนดชื่อเรื่อง สภาพปัญหา เป้าหมายการวิจัย วิธีการวิจัย และผลการวิจัย มีความสอดคล้องกัน</w:t>
      </w:r>
    </w:p>
    <w:p w14:paraId="541E8378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. มีความเป็นไปได้สูงที่จะนำไปใช้จริง</w:t>
      </w:r>
    </w:p>
    <w:p w14:paraId="31A66371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>ระดับคุณภาพผลงานมีดังนี้</w:t>
      </w:r>
    </w:p>
    <w:p w14:paraId="5741BF84" w14:textId="77777777" w:rsidR="00944582" w:rsidRPr="00944582" w:rsidRDefault="00944582" w:rsidP="00944582">
      <w:pPr>
        <w:spacing w:after="0" w:line="240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ระดับดี หมายถึง ผลงานเป็นไปตามเกณฑ์การประเมิน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ข้อ</w:t>
      </w:r>
    </w:p>
    <w:p w14:paraId="105D0026" w14:textId="77777777" w:rsidR="00944582" w:rsidRPr="00944582" w:rsidRDefault="00944582" w:rsidP="00944582">
      <w:pPr>
        <w:spacing w:after="0" w:line="240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ระดับพอใช้ หมายถึง ผลงานเป็นไปตามเกณฑ์การประเมิน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ข้อ</w:t>
      </w:r>
    </w:p>
    <w:p w14:paraId="5ADB796F" w14:textId="77777777" w:rsidR="00944582" w:rsidRPr="00944582" w:rsidRDefault="00944582" w:rsidP="00944582">
      <w:pPr>
        <w:spacing w:after="0" w:line="240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ระดับปรับปรุง หมายถึง ผลงานเป็นไปตามเกณฑ์การประเมิน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ข้อ</w:t>
      </w:r>
    </w:p>
    <w:p w14:paraId="30CE8A0A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4458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 ความเห็นของผู้เชี่ยวชาญผสานกับความคิดเห็นของกลุ่ม</w:t>
      </w:r>
    </w:p>
    <w:p w14:paraId="7E927EFD" w14:textId="77777777" w:rsidR="00944582" w:rsidRPr="00944582" w:rsidRDefault="00944582" w:rsidP="0094458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พฤติกรรมการอ่าน-เขียน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นักเรียน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มีพฤติกรรมการอ่าน - เขียนดีขึ้น กล้าซักถามครู อาการกระวนกระวายลดน้อยลงตามช่วงเวลาที่ได้ฝึกอ่าน - เขียน และมีความสุขมากเมื่อได้อ่านนิทาน</w:t>
      </w:r>
    </w:p>
    <w:p w14:paraId="551EBC8D" w14:textId="77777777" w:rsidR="00944582" w:rsidRPr="00944582" w:rsidRDefault="00944582" w:rsidP="0094458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ผลการฝึก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นักเรียน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สามารถอ่านหนังสือได้ และเขียนได้ทั้งเป็นคำและประโยครวมทั้งการเขียนเล่าเรื่องจากภาพได้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โดยกระบวนการและกิจกรรมดังนี้</w:t>
      </w:r>
    </w:p>
    <w:p w14:paraId="173444D1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-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กิจกรรมวางทุกงานอ่านทุกคนหรือกิจกรรมเสริมประสบการณ์จากกิจกรรมของโครงการที่ให้นักเรียนได้ฝึกอ่าน เขียน พูด ซึ่งเป็นกิจกรรมที่ท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ให้นักเรียนอ่านเขียนได้เร็วขึ้น</w:t>
      </w:r>
    </w:p>
    <w:p w14:paraId="4B40C65D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-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กิจกรรมเตรียมความพร้อม โดยใช้ดนตรี การร้องเพลง การเต้นร า หรือการนั่งสมาธิเพื่อเป็นการบริหารสมองให้มีความพร้อมที่จะเรียนรู้</w:t>
      </w:r>
    </w:p>
    <w:p w14:paraId="0F06BFB8" w14:textId="77777777" w:rsidR="00944582" w:rsidRPr="00944582" w:rsidRDefault="00944582" w:rsidP="00944582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การจัดศึกษาจากสิ่งแวดล้อมที่อยู่ในโรงเรียน ซึ่งเป็นการจัดกิจกรรมการเรียนการสอนนอกห้องเรียน ที่ใช้สื่อของจริงจากสิ่งแวดล้อมท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ให้นักเรียนอ่านออกเขียนได้รวดเร็วขึ้น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และกิจกรรม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บูรณาการ เป็นการบูรณการการอ่านการเขียนร่วมกับสาระอื่น ท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ให้นักเรียนอ่านออกเขียนได้รวดเร็วขึ้น</w:t>
      </w:r>
    </w:p>
    <w:p w14:paraId="10F5B8D5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กิจกรรม ๕.๒ กำหนดเวลาในการทดลองแก้ไขปัญหาโดยใช้วิธีการ/สื่อ นวัตกรรม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5103"/>
        <w:gridCol w:w="1134"/>
        <w:gridCol w:w="992"/>
        <w:gridCol w:w="1169"/>
      </w:tblGrid>
      <w:tr w:rsidR="00944582" w:rsidRPr="00944582" w14:paraId="42C4913A" w14:textId="77777777" w:rsidTr="00A623F9">
        <w:tc>
          <w:tcPr>
            <w:tcW w:w="704" w:type="dxa"/>
          </w:tcPr>
          <w:p w14:paraId="3DC085B1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5103" w:type="dxa"/>
          </w:tcPr>
          <w:p w14:paraId="1DD5A7A0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ขั้นตอน/กระบวนการทดลอง</w:t>
            </w:r>
          </w:p>
        </w:tc>
        <w:tc>
          <w:tcPr>
            <w:tcW w:w="1134" w:type="dxa"/>
          </w:tcPr>
          <w:p w14:paraId="288C742D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วัน เดือนปี</w:t>
            </w:r>
          </w:p>
        </w:tc>
        <w:tc>
          <w:tcPr>
            <w:tcW w:w="992" w:type="dxa"/>
          </w:tcPr>
          <w:p w14:paraId="2F51AE07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จำนวนชั่วโมง</w:t>
            </w:r>
          </w:p>
        </w:tc>
        <w:tc>
          <w:tcPr>
            <w:tcW w:w="1169" w:type="dxa"/>
          </w:tcPr>
          <w:p w14:paraId="6B8E078D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จำนวนนร.ที่ใช้</w:t>
            </w:r>
          </w:p>
        </w:tc>
      </w:tr>
      <w:tr w:rsidR="00944582" w:rsidRPr="00944582" w14:paraId="7662545C" w14:textId="77777777" w:rsidTr="00A623F9">
        <w:tc>
          <w:tcPr>
            <w:tcW w:w="704" w:type="dxa"/>
          </w:tcPr>
          <w:p w14:paraId="0A043238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5103" w:type="dxa"/>
          </w:tcPr>
          <w:p w14:paraId="5E074125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วิเคราะห์ปัญหา และแบ่งกลุ่มนักเรียน ออกเป็น ๓ กลุ่ม</w:t>
            </w:r>
          </w:p>
        </w:tc>
        <w:tc>
          <w:tcPr>
            <w:tcW w:w="1134" w:type="dxa"/>
          </w:tcPr>
          <w:p w14:paraId="575B0820" w14:textId="7C3BA41D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๒๕ มิถุนายน๒๕๖</w:t>
            </w:r>
            <w:r w:rsidR="003E79B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992" w:type="dxa"/>
          </w:tcPr>
          <w:p w14:paraId="5A538BBD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169" w:type="dxa"/>
            <w:vMerge w:val="restart"/>
          </w:tcPr>
          <w:p w14:paraId="5224C2E0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นักเรียนชั้นประถมศึกษาปีที่๔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จำนวน๑๘ คน</w:t>
            </w:r>
          </w:p>
          <w:p w14:paraId="6754F6D2" w14:textId="5862F1B2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(ปีการศึกษา ๒๕๖</w:t>
            </w:r>
            <w:r w:rsidR="003E79B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๗</w:t>
            </w: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)</w:t>
            </w:r>
          </w:p>
          <w:p w14:paraId="418DC243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44582" w:rsidRPr="00944582" w14:paraId="48DC1DDF" w14:textId="77777777" w:rsidTr="00A623F9">
        <w:tc>
          <w:tcPr>
            <w:tcW w:w="704" w:type="dxa"/>
          </w:tcPr>
          <w:p w14:paraId="354B4D53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103" w:type="dxa"/>
          </w:tcPr>
          <w:p w14:paraId="24E24564" w14:textId="1F60E5A4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สร้าง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สื่อนวัตกรรม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การแก้ไขปัญหาการอ่านและเขียนได้ (</w:t>
            </w:r>
            <w:r w:rsidR="003E79B9">
              <w:rPr>
                <w:rFonts w:ascii="TH SarabunPSK" w:eastAsia="Calibri" w:hAnsi="TH SarabunPSK" w:cs="TH SarabunPSK"/>
                <w:sz w:val="32"/>
                <w:szCs w:val="32"/>
              </w:rPr>
              <w:t>MD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5-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Step PLC </w:t>
            </w:r>
            <w:proofErr w:type="spellStart"/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Modle</w:t>
            </w:r>
            <w:proofErr w:type="spellEnd"/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256</w:t>
            </w:r>
            <w:r w:rsidR="0006627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)</w:t>
            </w:r>
          </w:p>
        </w:tc>
        <w:tc>
          <w:tcPr>
            <w:tcW w:w="1134" w:type="dxa"/>
          </w:tcPr>
          <w:p w14:paraId="178CD7CF" w14:textId="71348E93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๒๒ กรกฎาคม ๒๕๖</w:t>
            </w:r>
            <w:r w:rsidR="003E79B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992" w:type="dxa"/>
          </w:tcPr>
          <w:p w14:paraId="113FE8CF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1169" w:type="dxa"/>
            <w:vMerge/>
          </w:tcPr>
          <w:p w14:paraId="5BD3010C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44582" w:rsidRPr="00944582" w14:paraId="0242FF38" w14:textId="77777777" w:rsidTr="00A623F9">
        <w:tc>
          <w:tcPr>
            <w:tcW w:w="704" w:type="dxa"/>
          </w:tcPr>
          <w:p w14:paraId="3F72DF29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103" w:type="dxa"/>
          </w:tcPr>
          <w:p w14:paraId="34E7F7FE" w14:textId="0B36957F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นำเสนอ แลกเปลี่ยน ประเมินแก้ไข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สื่อนวัตกรรม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การแก้ไขปัญหาการอ่านและเขียนได้ (</w:t>
            </w:r>
            <w:r w:rsidR="003E79B9">
              <w:rPr>
                <w:rFonts w:ascii="TH SarabunPSK" w:eastAsia="Calibri" w:hAnsi="TH SarabunPSK" w:cs="TH SarabunPSK"/>
                <w:sz w:val="32"/>
                <w:szCs w:val="32"/>
              </w:rPr>
              <w:t>MD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5-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Step PLC </w:t>
            </w:r>
            <w:proofErr w:type="spellStart"/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Modle</w:t>
            </w:r>
            <w:proofErr w:type="spellEnd"/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256</w:t>
            </w:r>
            <w:r w:rsidR="0006627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)</w:t>
            </w: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ร่วมกับผู้เชี่ยวชาญกลุ่ม</w:t>
            </w:r>
          </w:p>
        </w:tc>
        <w:tc>
          <w:tcPr>
            <w:tcW w:w="1134" w:type="dxa"/>
          </w:tcPr>
          <w:p w14:paraId="4221ABC8" w14:textId="4B5A311F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๗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กรกฎาคม ๒๕๖</w:t>
            </w:r>
            <w:r w:rsidR="003E79B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992" w:type="dxa"/>
          </w:tcPr>
          <w:p w14:paraId="20C7EFB3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169" w:type="dxa"/>
            <w:vMerge/>
          </w:tcPr>
          <w:p w14:paraId="314369EA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44582" w:rsidRPr="00944582" w14:paraId="41827079" w14:textId="77777777" w:rsidTr="00A623F9">
        <w:tc>
          <w:tcPr>
            <w:tcW w:w="704" w:type="dxa"/>
          </w:tcPr>
          <w:p w14:paraId="5F45A636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5103" w:type="dxa"/>
          </w:tcPr>
          <w:p w14:paraId="0E065F88" w14:textId="5A59C668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นำสื่อนวัตกรรม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การแก้ไขปัญหาการอ่านและเขียนได้ (</w:t>
            </w:r>
            <w:r w:rsidR="003E79B9">
              <w:rPr>
                <w:rFonts w:ascii="TH SarabunPSK" w:eastAsia="Calibri" w:hAnsi="TH SarabunPSK" w:cs="TH SarabunPSK"/>
                <w:sz w:val="32"/>
                <w:szCs w:val="32"/>
              </w:rPr>
              <w:t>MD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5-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Step PLC </w:t>
            </w:r>
            <w:proofErr w:type="spellStart"/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Modle</w:t>
            </w:r>
            <w:proofErr w:type="spellEnd"/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256</w:t>
            </w:r>
            <w:r w:rsidR="0006627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)</w:t>
            </w: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มาปรับปรุงแผนการจัดกิจกรรมการเรียนรู้ (บูรณาการ)</w:t>
            </w:r>
          </w:p>
        </w:tc>
        <w:tc>
          <w:tcPr>
            <w:tcW w:w="1134" w:type="dxa"/>
          </w:tcPr>
          <w:p w14:paraId="258B9CD4" w14:textId="15DF7A57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๑๑ สิงหาคม ๒๕๖</w:t>
            </w:r>
            <w:r w:rsidR="003E79B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992" w:type="dxa"/>
          </w:tcPr>
          <w:p w14:paraId="780C423C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1169" w:type="dxa"/>
            <w:vMerge/>
          </w:tcPr>
          <w:p w14:paraId="0955F41B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44582" w:rsidRPr="00944582" w14:paraId="616B310E" w14:textId="77777777" w:rsidTr="00A623F9">
        <w:tc>
          <w:tcPr>
            <w:tcW w:w="704" w:type="dxa"/>
          </w:tcPr>
          <w:p w14:paraId="4421A26E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5103" w:type="dxa"/>
          </w:tcPr>
          <w:p w14:paraId="596132F2" w14:textId="11C2B05B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ครูดำเนิน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การแก้ไขปัญหาการอ่านและเขียนได้ (</w:t>
            </w:r>
            <w:r w:rsidR="003E79B9">
              <w:rPr>
                <w:rFonts w:ascii="TH SarabunPSK" w:eastAsia="Calibri" w:hAnsi="TH SarabunPSK" w:cs="TH SarabunPSK"/>
                <w:sz w:val="32"/>
                <w:szCs w:val="32"/>
              </w:rPr>
              <w:t>MD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5-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Step PLC</w:t>
            </w:r>
            <w:r w:rsidR="0006627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Modle</w:t>
            </w:r>
            <w:proofErr w:type="spellEnd"/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>256</w:t>
            </w:r>
            <w:r w:rsidR="0006627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</w:t>
            </w:r>
            <w:r w:rsidRPr="0094458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)</w:t>
            </w: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นักเรียนชั้นประถมศึกษาปีที่ ๔</w:t>
            </w:r>
          </w:p>
        </w:tc>
        <w:tc>
          <w:tcPr>
            <w:tcW w:w="1134" w:type="dxa"/>
          </w:tcPr>
          <w:p w14:paraId="00EC57B8" w14:textId="7895610B" w:rsidR="00944582" w:rsidRPr="00944582" w:rsidRDefault="00944582" w:rsidP="00944582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๑๐ กันยายน ๒๕๖</w:t>
            </w:r>
            <w:r w:rsidR="003E79B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992" w:type="dxa"/>
          </w:tcPr>
          <w:p w14:paraId="05EDCD3E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๑๙</w:t>
            </w:r>
          </w:p>
        </w:tc>
        <w:tc>
          <w:tcPr>
            <w:tcW w:w="1169" w:type="dxa"/>
            <w:vMerge/>
          </w:tcPr>
          <w:p w14:paraId="0EE77B20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44582" w:rsidRPr="00944582" w14:paraId="61CEF506" w14:textId="77777777" w:rsidTr="00A623F9">
        <w:tc>
          <w:tcPr>
            <w:tcW w:w="6941" w:type="dxa"/>
            <w:gridSpan w:val="3"/>
          </w:tcPr>
          <w:p w14:paraId="6845CA05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58640F5C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๓๕</w:t>
            </w:r>
          </w:p>
        </w:tc>
        <w:tc>
          <w:tcPr>
            <w:tcW w:w="1169" w:type="dxa"/>
            <w:vMerge/>
          </w:tcPr>
          <w:p w14:paraId="11AE2BB2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5B9ACB35" w14:textId="77777777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bookmarkStart w:id="3" w:name="_Hlk53041722"/>
    </w:p>
    <w:p w14:paraId="5C729CE6" w14:textId="77777777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3FA0BEE" w14:textId="77777777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AA88447" w14:textId="6A79E007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DE750F6" w14:textId="77777777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แบบบันทึกการปฏิบัติงานชุมชนการเรียนรู้ทางวิชาชีพ</w:t>
      </w:r>
    </w:p>
    <w:p w14:paraId="3E19DDE9" w14:textId="35A41A9D" w:rsid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44582">
        <w:rPr>
          <w:rFonts w:ascii="TH SarabunPSK" w:eastAsia="Times New Roman" w:hAnsi="TH SarabunPSK" w:cs="TH SarabunPSK"/>
          <w:b/>
          <w:bCs/>
          <w:sz w:val="32"/>
          <w:szCs w:val="32"/>
        </w:rPr>
        <w:t>Professional Learning Community</w:t>
      </w: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94458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PLC</w:t>
      </w:r>
      <w:proofErr w:type="gramEnd"/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  <w:r w:rsidRPr="0094458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 w:rsidRPr="0094458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ประจำปีการศึกษา  </w:t>
      </w:r>
      <w:r w:rsidR="00E95E3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๒๕๖</w:t>
      </w:r>
      <w:r w:rsidR="003E79B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๗</w:t>
      </w:r>
      <w:proofErr w:type="gramEnd"/>
    </w:p>
    <w:p w14:paraId="4D88248B" w14:textId="1A8F1333" w:rsidR="00E95E3D" w:rsidRPr="00944582" w:rsidRDefault="00E95E3D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95E3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วิชาวิทยาศาสตร์และเทคโนโลยี </w:t>
      </w:r>
      <w:r w:rsidRPr="00E95E3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BOSS  Model </w:t>
      </w:r>
      <w:r w:rsidRPr="00E95E3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โดยกระบวนการ ๔ ส. (สนุก-สุข-สร้างสรรค์-สรุป)</w:t>
      </w:r>
    </w:p>
    <w:p w14:paraId="016306BF" w14:textId="4C8DD489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โรงเรียน</w:t>
      </w:r>
      <w:r w:rsidR="003E79B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บ้านม่วงนาสีดา</w:t>
      </w: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สังกัดเขตพื้นที่การศึกษาประถมศึกษานครพนม เขต ๒</w:t>
      </w:r>
    </w:p>
    <w:bookmarkEnd w:id="3"/>
    <w:p w14:paraId="4F066B5C" w14:textId="77777777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417"/>
        <w:gridCol w:w="2268"/>
        <w:gridCol w:w="2835"/>
        <w:gridCol w:w="2014"/>
      </w:tblGrid>
      <w:tr w:rsidR="00944582" w:rsidRPr="00944582" w14:paraId="574B49EF" w14:textId="77777777" w:rsidTr="00066279">
        <w:tc>
          <w:tcPr>
            <w:tcW w:w="959" w:type="dxa"/>
          </w:tcPr>
          <w:p w14:paraId="44517513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เรียน</w:t>
            </w:r>
          </w:p>
        </w:tc>
        <w:tc>
          <w:tcPr>
            <w:tcW w:w="8534" w:type="dxa"/>
            <w:gridSpan w:val="4"/>
          </w:tcPr>
          <w:p w14:paraId="0405383E" w14:textId="24086FB1" w:rsidR="00944582" w:rsidRPr="00944582" w:rsidRDefault="00944582" w:rsidP="00944582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ผู้อำนวยการโรงเรียน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บ้านม่วงนาสีดา</w:t>
            </w:r>
          </w:p>
        </w:tc>
      </w:tr>
      <w:tr w:rsidR="00944582" w:rsidRPr="00944582" w14:paraId="2E019561" w14:textId="77777777" w:rsidTr="00066279">
        <w:tc>
          <w:tcPr>
            <w:tcW w:w="959" w:type="dxa"/>
          </w:tcPr>
          <w:p w14:paraId="7E60447D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ชื่องาน/กิจกรรม</w:t>
            </w:r>
          </w:p>
        </w:tc>
        <w:tc>
          <w:tcPr>
            <w:tcW w:w="6520" w:type="dxa"/>
            <w:gridSpan w:val="3"/>
          </w:tcPr>
          <w:p w14:paraId="4E307A7A" w14:textId="238BDC46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การประชุมรวมกลุ่มสมาชิก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โรงเรียน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บ้านม่วงนาสีดา</w:t>
            </w:r>
          </w:p>
          <w:p w14:paraId="34D778F5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014" w:type="dxa"/>
          </w:tcPr>
          <w:p w14:paraId="4948124A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รายงาน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PLC</w:t>
            </w:r>
          </w:p>
          <w:p w14:paraId="6CF27F11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ครั้งที่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944582" w:rsidRPr="00944582" w14:paraId="640ABD24" w14:textId="77777777" w:rsidTr="00066279">
        <w:tc>
          <w:tcPr>
            <w:tcW w:w="2376" w:type="dxa"/>
            <w:gridSpan w:val="2"/>
          </w:tcPr>
          <w:p w14:paraId="0DCC7ACA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วัน/เวลาที่เริ่มปฏิบัติงาน</w:t>
            </w:r>
          </w:p>
        </w:tc>
        <w:tc>
          <w:tcPr>
            <w:tcW w:w="2268" w:type="dxa"/>
          </w:tcPr>
          <w:p w14:paraId="788F54F9" w14:textId="72882AD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20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พฤษภาคม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06627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835" w:type="dxa"/>
          </w:tcPr>
          <w:p w14:paraId="2DBBBA23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วัน/เวลาที่สิ้นสุดการปฏิบัติงาน</w:t>
            </w:r>
          </w:p>
        </w:tc>
        <w:tc>
          <w:tcPr>
            <w:tcW w:w="2014" w:type="dxa"/>
          </w:tcPr>
          <w:p w14:paraId="15E096ED" w14:textId="01CC0D7B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20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พฤษภาค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06627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944582" w:rsidRPr="00944582" w14:paraId="25E067A6" w14:textId="77777777" w:rsidTr="00066279">
        <w:tc>
          <w:tcPr>
            <w:tcW w:w="2376" w:type="dxa"/>
            <w:gridSpan w:val="2"/>
          </w:tcPr>
          <w:p w14:paraId="0B06ED04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วันที่ทำ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PLC</w:t>
            </w:r>
          </w:p>
        </w:tc>
        <w:tc>
          <w:tcPr>
            <w:tcW w:w="2268" w:type="dxa"/>
          </w:tcPr>
          <w:p w14:paraId="23BF6B40" w14:textId="77E6DB4B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20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พฤษภาคม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06627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835" w:type="dxa"/>
          </w:tcPr>
          <w:p w14:paraId="018243F4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เวลาเริ่ม-สิ้นสุด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(รวม ชม.)</w:t>
            </w:r>
          </w:p>
        </w:tc>
        <w:tc>
          <w:tcPr>
            <w:tcW w:w="2014" w:type="dxa"/>
          </w:tcPr>
          <w:p w14:paraId="7D75A8FA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14.30-18.30</w:t>
            </w:r>
            <w:proofErr w:type="gramStart"/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proofErr w:type="gramEnd"/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944582" w:rsidRPr="00944582" w14:paraId="305EC482" w14:textId="77777777" w:rsidTr="00066279">
        <w:tc>
          <w:tcPr>
            <w:tcW w:w="2376" w:type="dxa"/>
            <w:gridSpan w:val="2"/>
            <w:vMerge w:val="restart"/>
            <w:vAlign w:val="center"/>
          </w:tcPr>
          <w:p w14:paraId="2CF50ED1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ผู้ร่วม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/สมาชิกกลุ่ม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PLC</w:t>
            </w:r>
          </w:p>
        </w:tc>
        <w:tc>
          <w:tcPr>
            <w:tcW w:w="7117" w:type="dxa"/>
            <w:gridSpan w:val="3"/>
            <w:tcBorders>
              <w:bottom w:val="dotted" w:sz="4" w:space="0" w:color="auto"/>
            </w:tcBorders>
          </w:tcPr>
          <w:p w14:paraId="504634A7" w14:textId="0553D23E" w:rsidR="00944582" w:rsidRPr="00944582" w:rsidRDefault="00066279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นายพิพัฒน์พงศ์  พรมจันทร์</w:t>
            </w:r>
            <w:r w:rsidR="00944582"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ผู้อำนวยการโรงเรียน</w:t>
            </w:r>
            <w:r w:rsidR="003E79B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บ้านม่วงนาสีดา</w:t>
            </w:r>
          </w:p>
        </w:tc>
      </w:tr>
      <w:tr w:rsidR="00944582" w:rsidRPr="00944582" w14:paraId="60B2A223" w14:textId="77777777" w:rsidTr="00066279">
        <w:tc>
          <w:tcPr>
            <w:tcW w:w="2376" w:type="dxa"/>
            <w:gridSpan w:val="2"/>
            <w:vMerge/>
          </w:tcPr>
          <w:p w14:paraId="3EA580E6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117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6E4ED0F1" w14:textId="50698F35" w:rsidR="00944582" w:rsidRPr="00944582" w:rsidRDefault="00066279" w:rsidP="0006627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นางสาววันทนา เพลียมา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นางสาวรัฐพร  พึ่งเมือง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นายชุมพล  ไชยพันธ์</w:t>
            </w:r>
          </w:p>
        </w:tc>
      </w:tr>
      <w:tr w:rsidR="00944582" w:rsidRPr="00944582" w14:paraId="1447D8F2" w14:textId="77777777" w:rsidTr="00066279">
        <w:tc>
          <w:tcPr>
            <w:tcW w:w="2376" w:type="dxa"/>
            <w:gridSpan w:val="2"/>
            <w:vMerge/>
          </w:tcPr>
          <w:p w14:paraId="40030AD5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117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4FC3595B" w14:textId="4F3D620E" w:rsidR="00944582" w:rsidRPr="00944582" w:rsidRDefault="00066279" w:rsidP="0006627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นางสาวอัญชลี สิงซา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นางสาวรัฐพร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บันลือ 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นางสาวสุจริตรา  น้อยจันทร์</w:t>
            </w:r>
          </w:p>
        </w:tc>
      </w:tr>
      <w:tr w:rsidR="00944582" w:rsidRPr="00944582" w14:paraId="56277827" w14:textId="77777777" w:rsidTr="00066279">
        <w:tc>
          <w:tcPr>
            <w:tcW w:w="2376" w:type="dxa"/>
            <w:gridSpan w:val="2"/>
            <w:vMerge/>
            <w:tcBorders>
              <w:bottom w:val="single" w:sz="4" w:space="0" w:color="000000"/>
            </w:tcBorders>
          </w:tcPr>
          <w:p w14:paraId="235A6A12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117" w:type="dxa"/>
            <w:gridSpan w:val="3"/>
            <w:tcBorders>
              <w:top w:val="dotted" w:sz="4" w:space="0" w:color="auto"/>
              <w:bottom w:val="single" w:sz="4" w:space="0" w:color="000000"/>
            </w:tcBorders>
          </w:tcPr>
          <w:p w14:paraId="5EA40A2E" w14:textId="25D8EA13" w:rsidR="00944582" w:rsidRPr="00944582" w:rsidRDefault="00066279" w:rsidP="0006627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นายเจ</w:t>
            </w:r>
            <w:proofErr w:type="spellStart"/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ษฏา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ฉายวงศ์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นายชุมพล ไชยสุระ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นายอภิเชษฐ์ วงศ์แก้ว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นายฉลาด ไชยสุระ</w:t>
            </w:r>
          </w:p>
        </w:tc>
      </w:tr>
      <w:tr w:rsidR="00944582" w:rsidRPr="00944582" w14:paraId="07DEC025" w14:textId="77777777" w:rsidTr="00066279">
        <w:tc>
          <w:tcPr>
            <w:tcW w:w="9493" w:type="dxa"/>
            <w:gridSpan w:val="5"/>
            <w:tcBorders>
              <w:bottom w:val="dotted" w:sz="4" w:space="0" w:color="auto"/>
            </w:tcBorders>
          </w:tcPr>
          <w:p w14:paraId="43394A28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เป้าหมายของงาน</w:t>
            </w:r>
          </w:p>
        </w:tc>
      </w:tr>
      <w:tr w:rsidR="00944582" w:rsidRPr="00944582" w14:paraId="065BDE0C" w14:textId="77777777" w:rsidTr="0006627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077DF63B" w14:textId="3A382FD2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เพื่อรวมรวบและสมัครสมาชิก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ระดับสถานศึกษาโรงเรียน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บ้านม่วงนาสีดา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สพป</w:t>
            </w:r>
            <w:proofErr w:type="spellEnd"/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นพ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.2</w:t>
            </w:r>
          </w:p>
        </w:tc>
      </w:tr>
      <w:tr w:rsidR="00944582" w:rsidRPr="00944582" w14:paraId="0BE776AC" w14:textId="77777777" w:rsidTr="0006627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0D623712" w14:textId="0645A8DB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ประจำปีการศึกษา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944582" w:rsidRPr="00944582" w14:paraId="7499376A" w14:textId="77777777" w:rsidTr="0006627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49C062C0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- ผู้อำนวยการโรงเรียน ชี้แจ้งแนวทางการดำเนินกิจกรรม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PLC</w:t>
            </w:r>
          </w:p>
        </w:tc>
      </w:tr>
      <w:tr w:rsidR="00944582" w:rsidRPr="00944582" w14:paraId="6E5640AD" w14:textId="77777777" w:rsidTr="0006627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34EFCB47" w14:textId="6E8CDE40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-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แต่งตั้งคณะกรรมการดำเนินงานกิจกรรม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ระดับสถานศึกษา ประจำปีการศึกษา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944582" w:rsidRPr="00944582" w14:paraId="4C06182A" w14:textId="77777777" w:rsidTr="00066279">
        <w:tc>
          <w:tcPr>
            <w:tcW w:w="9493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7DFC1D89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44582" w:rsidRPr="00944582" w14:paraId="62514AC0" w14:textId="77777777" w:rsidTr="00066279">
        <w:tc>
          <w:tcPr>
            <w:tcW w:w="9493" w:type="dxa"/>
            <w:gridSpan w:val="5"/>
            <w:tcBorders>
              <w:bottom w:val="dotted" w:sz="4" w:space="0" w:color="auto"/>
            </w:tcBorders>
          </w:tcPr>
          <w:p w14:paraId="20D9E5CA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ผลการปฏิบัติ/ผลลัพธ์ที่เกิดขึ้นจริง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(โดยสรุป)</w:t>
            </w:r>
          </w:p>
        </w:tc>
      </w:tr>
      <w:tr w:rsidR="00944582" w:rsidRPr="00944582" w14:paraId="15596C9D" w14:textId="77777777" w:rsidTr="0006627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3AD95D1" w14:textId="4D251752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รวมกลุ่ม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สมาชิก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</w:t>
            </w:r>
            <w:r w:rsidR="003E79B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บ้านม่วงนาสีดา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สพป นพ.2</w:t>
            </w:r>
          </w:p>
        </w:tc>
      </w:tr>
      <w:tr w:rsidR="00944582" w:rsidRPr="00944582" w14:paraId="33C0524C" w14:textId="77777777" w:rsidTr="0006627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22A875EA" w14:textId="36FECDC6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-  สมาชิกและคณะกรรมการดำเนินงาน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ทราบแนวทางและขอบเขตของการดำเนินงาน ประจำปีการศึกษา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944582" w:rsidRPr="00944582" w14:paraId="57A46289" w14:textId="77777777" w:rsidTr="0006627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7422019A" w14:textId="06780C1D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-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คำสั่ง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แต่งตั้งคณะกรรมการดำเนินงานกิจกรรม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ระดับสถานศึกษา ประจำปีการศึกษา 256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944582" w:rsidRPr="00944582" w14:paraId="3731C908" w14:textId="77777777" w:rsidTr="00066279">
        <w:tc>
          <w:tcPr>
            <w:tcW w:w="9493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586509B2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44582" w:rsidRPr="00944582" w14:paraId="1256EBC5" w14:textId="77777777" w:rsidTr="00066279">
        <w:tc>
          <w:tcPr>
            <w:tcW w:w="9493" w:type="dxa"/>
            <w:gridSpan w:val="5"/>
            <w:tcBorders>
              <w:bottom w:val="dotted" w:sz="4" w:space="0" w:color="auto"/>
            </w:tcBorders>
          </w:tcPr>
          <w:p w14:paraId="0BFA09CE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งาน/ขั้นตอนที่ทำได้ดี</w:t>
            </w:r>
          </w:p>
        </w:tc>
      </w:tr>
      <w:tr w:rsidR="00944582" w:rsidRPr="00944582" w14:paraId="26C096D7" w14:textId="77777777" w:rsidTr="0006627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2B9FA66E" w14:textId="231B1622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-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คำสั่งแต่งตั้งคณะกรรมการดำเนินงานกิจกรรม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ระดับสถานศึกษา ประจำปีการศึกษา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944582" w:rsidRPr="00944582" w14:paraId="2D60F2BF" w14:textId="77777777" w:rsidTr="0006627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45677785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44582" w:rsidRPr="00944582" w14:paraId="62EFF939" w14:textId="77777777" w:rsidTr="00066279">
        <w:tc>
          <w:tcPr>
            <w:tcW w:w="9493" w:type="dxa"/>
            <w:gridSpan w:val="5"/>
            <w:tcBorders>
              <w:bottom w:val="dotted" w:sz="4" w:space="0" w:color="auto"/>
            </w:tcBorders>
          </w:tcPr>
          <w:p w14:paraId="7B4D6386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งาน/ขั้นตอนที่ทำได้ไม่ดี</w:t>
            </w:r>
          </w:p>
        </w:tc>
      </w:tr>
      <w:tr w:rsidR="00944582" w:rsidRPr="00944582" w14:paraId="423A7C49" w14:textId="77777777" w:rsidTr="0006627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2B38EF21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944582" w:rsidRPr="00944582" w14:paraId="2C7D15BC" w14:textId="77777777" w:rsidTr="00066279">
        <w:tc>
          <w:tcPr>
            <w:tcW w:w="9493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58BED84E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44582" w:rsidRPr="00944582" w14:paraId="7CF370AA" w14:textId="77777777" w:rsidTr="00066279">
        <w:tc>
          <w:tcPr>
            <w:tcW w:w="9493" w:type="dxa"/>
            <w:gridSpan w:val="5"/>
            <w:tcBorders>
              <w:bottom w:val="dotted" w:sz="4" w:space="0" w:color="auto"/>
            </w:tcBorders>
          </w:tcPr>
          <w:p w14:paraId="55B78844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อุปสรรค/ข้อจำกัด/ข้อขัดข้อง ที่พบในระหว่างการปฏิบัติงาน</w:t>
            </w:r>
          </w:p>
        </w:tc>
      </w:tr>
      <w:tr w:rsidR="00944582" w:rsidRPr="00944582" w14:paraId="145EC3D2" w14:textId="77777777" w:rsidTr="0006627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22363367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944582" w:rsidRPr="00944582" w14:paraId="7D9C20D7" w14:textId="77777777" w:rsidTr="00066279">
        <w:tc>
          <w:tcPr>
            <w:tcW w:w="9493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128B1B1F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44582" w:rsidRPr="00944582" w14:paraId="747B3B79" w14:textId="77777777" w:rsidTr="00066279">
        <w:tc>
          <w:tcPr>
            <w:tcW w:w="9493" w:type="dxa"/>
            <w:gridSpan w:val="5"/>
            <w:tcBorders>
              <w:bottom w:val="dotted" w:sz="4" w:space="0" w:color="auto"/>
            </w:tcBorders>
          </w:tcPr>
          <w:p w14:paraId="69A4DB3A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ประเด็นที่ได้เรียนรู้</w:t>
            </w:r>
          </w:p>
        </w:tc>
      </w:tr>
      <w:tr w:rsidR="00944582" w:rsidRPr="00944582" w14:paraId="09AD38FC" w14:textId="77777777" w:rsidTr="0006627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36A59761" w14:textId="4A4B06E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สมาชิก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</w:t>
            </w:r>
            <w:r w:rsidR="003E79B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บ้านม่วงนาสีดา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สพป</w:t>
            </w:r>
            <w:proofErr w:type="spellEnd"/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นพ.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จำนวน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11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คน ได้รู้จักบทบาทและหน้าที่</w:t>
            </w:r>
          </w:p>
        </w:tc>
      </w:tr>
      <w:tr w:rsidR="00944582" w:rsidRPr="00944582" w14:paraId="3FE6EE03" w14:textId="77777777" w:rsidTr="0006627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556FDFBB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ขั้นตอนและแนวทางในการดำเนินงาน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ในระดับสถานศึกษา อย่างชัดเจน</w:t>
            </w:r>
          </w:p>
        </w:tc>
      </w:tr>
      <w:tr w:rsidR="00944582" w:rsidRPr="00944582" w14:paraId="2484D3F0" w14:textId="77777777" w:rsidTr="00066279">
        <w:tc>
          <w:tcPr>
            <w:tcW w:w="9493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1945C435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44582" w:rsidRPr="00944582" w14:paraId="5F0F4DB2" w14:textId="77777777" w:rsidTr="00066279">
        <w:tc>
          <w:tcPr>
            <w:tcW w:w="9493" w:type="dxa"/>
            <w:gridSpan w:val="5"/>
            <w:tcBorders>
              <w:bottom w:val="dotted" w:sz="4" w:space="0" w:color="auto"/>
            </w:tcBorders>
          </w:tcPr>
          <w:p w14:paraId="16C357E3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ข้อปฏิบัติในการทำงานครั้งต่อไป</w:t>
            </w:r>
          </w:p>
        </w:tc>
      </w:tr>
      <w:tr w:rsidR="00944582" w:rsidRPr="00944582" w14:paraId="38A6A4C0" w14:textId="77777777" w:rsidTr="0006627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9248246" w14:textId="77777777" w:rsidR="00944582" w:rsidRPr="00944582" w:rsidRDefault="00944582" w:rsidP="00944582">
            <w:pPr>
              <w:tabs>
                <w:tab w:val="left" w:pos="303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การประชุมชี้แจ้งและวิเคราะห์ปัญหาผู้เรียน ที่สมาชิกต้องการแก้ไขพัฒนาในระดับสถานศึกษา</w:t>
            </w:r>
          </w:p>
        </w:tc>
      </w:tr>
      <w:tr w:rsidR="00944582" w:rsidRPr="00944582" w14:paraId="04DB18A0" w14:textId="77777777" w:rsidTr="0006627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C0B341C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44582" w:rsidRPr="00944582" w14:paraId="634146D6" w14:textId="77777777" w:rsidTr="0006627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44C6EBD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5A477B73" w14:textId="77777777" w:rsidR="00944582" w:rsidRPr="00944582" w:rsidRDefault="00944582" w:rsidP="0094458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44582">
        <w:rPr>
          <w:rFonts w:ascii="TH SarabunPSK" w:eastAsia="Times New Roman" w:hAnsi="TH SarabunPSK" w:cs="TH SarabunPSK"/>
          <w:sz w:val="32"/>
          <w:szCs w:val="32"/>
          <w:cs/>
        </w:rPr>
        <w:t xml:space="preserve">หมายเหตุ  แบบบันทึกการปฏิบัติงาน </w:t>
      </w:r>
      <w:r w:rsidRPr="00944582">
        <w:rPr>
          <w:rFonts w:ascii="TH SarabunPSK" w:eastAsia="Times New Roman" w:hAnsi="TH SarabunPSK" w:cs="TH SarabunPSK"/>
          <w:sz w:val="32"/>
          <w:szCs w:val="32"/>
        </w:rPr>
        <w:t xml:space="preserve">PLC 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 xml:space="preserve">ให้คุณครูผู้สอน/สมาชิก </w:t>
      </w:r>
      <w:r w:rsidRPr="00944582">
        <w:rPr>
          <w:rFonts w:ascii="TH SarabunPSK" w:eastAsia="Times New Roman" w:hAnsi="TH SarabunPSK" w:cs="TH SarabunPSK" w:hint="cs"/>
          <w:sz w:val="32"/>
          <w:szCs w:val="32"/>
          <w:cs/>
        </w:rPr>
        <w:t>รายงานหรือบันทึก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>ทุกครั้ง</w:t>
      </w:r>
      <w:r w:rsidRPr="00944582">
        <w:rPr>
          <w:rFonts w:ascii="TH SarabunPSK" w:eastAsia="Times New Roman" w:hAnsi="TH SarabunPSK" w:cs="TH SarabunPSK" w:hint="cs"/>
          <w:sz w:val="32"/>
          <w:szCs w:val="32"/>
          <w:cs/>
        </w:rPr>
        <w:t>ที่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>การปฏิบัติการจัดกิจกรรม</w:t>
      </w:r>
      <w:r w:rsidRPr="00944582">
        <w:rPr>
          <w:rFonts w:ascii="TH SarabunPSK" w:eastAsia="Times New Roman" w:hAnsi="TH SarabunPSK" w:cs="TH SarabunPSK"/>
          <w:sz w:val="32"/>
          <w:szCs w:val="32"/>
        </w:rPr>
        <w:t>PLC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 xml:space="preserve"> (เก็บเข้าแฟ้มไว้ที่โรงเรียนสำหรับเป็นร่องรอย/หลักฐาน)</w:t>
      </w:r>
    </w:p>
    <w:p w14:paraId="0357C059" w14:textId="77777777" w:rsidR="00944582" w:rsidRPr="00944582" w:rsidRDefault="00944582" w:rsidP="0094458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87ADA71" w14:textId="77777777" w:rsidR="00944582" w:rsidRPr="00944582" w:rsidRDefault="00944582" w:rsidP="00944582">
      <w:pPr>
        <w:spacing w:after="0" w:line="276" w:lineRule="auto"/>
        <w:jc w:val="center"/>
        <w:rPr>
          <w:rFonts w:ascii="TH SarabunPSK" w:eastAsia="Angsana New" w:hAnsi="TH SarabunPSK" w:cs="TH SarabunPSK"/>
          <w:sz w:val="32"/>
          <w:szCs w:val="32"/>
          <w:cs/>
          <w:lang w:eastAsia="zh-CN"/>
        </w:rPr>
      </w:pPr>
      <w:bookmarkStart w:id="4" w:name="_Hlk53040384"/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ลงชื่อ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………………………………………………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ผู้รายงาน</w:t>
      </w:r>
    </w:p>
    <w:p w14:paraId="7C1AFF28" w14:textId="77777777" w:rsidR="00944582" w:rsidRPr="00944582" w:rsidRDefault="00944582" w:rsidP="00944582">
      <w:pPr>
        <w:spacing w:after="0" w:line="276" w:lineRule="auto"/>
        <w:jc w:val="center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(</w:t>
      </w:r>
      <w:proofErr w:type="gramStart"/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นายฉลาด  ไชยสุระ</w:t>
      </w:r>
      <w:proofErr w:type="gramEnd"/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)</w:t>
      </w:r>
    </w:p>
    <w:p w14:paraId="32BBA721" w14:textId="3AC0C5A1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ตำแหน่ง ครู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โรงเรียน</w:t>
      </w:r>
      <w:r w:rsidR="003E79B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บ้านม่วงนาสีดา</w:t>
      </w:r>
    </w:p>
    <w:p w14:paraId="640771BB" w14:textId="77777777" w:rsidR="00944582" w:rsidRPr="00944582" w:rsidRDefault="00944582" w:rsidP="0094458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CA2FD7C" w14:textId="77777777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    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</w:t>
      </w:r>
    </w:p>
    <w:p w14:paraId="63E33CC3" w14:textId="77777777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cs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                                           </w:t>
      </w:r>
      <w:bookmarkStart w:id="5" w:name="_Hlk53039962"/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ลงชื่อ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………………………………………………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ผู้รับรองรายงาน</w:t>
      </w:r>
    </w:p>
    <w:p w14:paraId="1F9EDFF4" w14:textId="6C8EAA95" w:rsidR="00944582" w:rsidRPr="00944582" w:rsidRDefault="00944582" w:rsidP="00944582">
      <w:pPr>
        <w:spacing w:after="0" w:line="276" w:lineRule="auto"/>
        <w:jc w:val="center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(</w:t>
      </w:r>
      <w:proofErr w:type="gramStart"/>
      <w:r w:rsidR="00066279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นายพิพัฒน์พงศ์  พรมจันทร์</w:t>
      </w:r>
      <w:proofErr w:type="gramEnd"/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)</w:t>
      </w:r>
    </w:p>
    <w:p w14:paraId="2D0268B0" w14:textId="62FFA0B8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ตำแหน่ง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ผู้อำนวยการโรงเรียน</w:t>
      </w:r>
      <w:r w:rsidR="003E79B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บ้านม่วงนาสีดา</w:t>
      </w:r>
    </w:p>
    <w:bookmarkEnd w:id="4"/>
    <w:bookmarkEnd w:id="5"/>
    <w:p w14:paraId="5076E1A2" w14:textId="77777777" w:rsidR="00944582" w:rsidRPr="00944582" w:rsidRDefault="00944582" w:rsidP="00944582">
      <w:pPr>
        <w:spacing w:after="0" w:line="276" w:lineRule="auto"/>
        <w:rPr>
          <w:rFonts w:ascii="Angsana New" w:eastAsia="SimSun" w:hAnsi="Angsana New" w:cs="Angsana New"/>
          <w:sz w:val="32"/>
          <w:szCs w:val="32"/>
          <w:lang w:eastAsia="zh-CN"/>
        </w:rPr>
      </w:pPr>
    </w:p>
    <w:p w14:paraId="7BBAD871" w14:textId="77777777" w:rsidR="00944582" w:rsidRPr="00944582" w:rsidRDefault="00944582" w:rsidP="0094458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A0E6A06" w14:textId="77777777" w:rsidR="00944582" w:rsidRPr="00944582" w:rsidRDefault="00944582" w:rsidP="0094458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6065581" w14:textId="77777777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9BA9F60" w14:textId="77777777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แบบบันทึกการปฏิบัติงานชุมชนการเรียนรู้ทางวิชาชีพ</w:t>
      </w:r>
    </w:p>
    <w:p w14:paraId="7780E26A" w14:textId="34DAA7B9" w:rsid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Times New Roman" w:hAnsi="TH SarabunPSK" w:cs="TH SarabunPSK"/>
          <w:b/>
          <w:bCs/>
          <w:sz w:val="32"/>
          <w:szCs w:val="32"/>
        </w:rPr>
        <w:t>Professional Learning Community</w:t>
      </w: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94458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PLC</w:t>
      </w:r>
      <w:proofErr w:type="gramEnd"/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  <w:r w:rsidRPr="0094458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 w:rsidRPr="0094458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ประจำปีการศึกษา  </w:t>
      </w:r>
      <w:r w:rsidR="00E95E3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๒๕๖</w:t>
      </w:r>
      <w:r w:rsidR="003E79B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๗</w:t>
      </w:r>
      <w:proofErr w:type="gramEnd"/>
    </w:p>
    <w:p w14:paraId="4FE60525" w14:textId="6B89294B" w:rsidR="00E95E3D" w:rsidRPr="00944582" w:rsidRDefault="00E95E3D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95E3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วิชาวิทยาศาสตร์และเทคโนโลยี </w:t>
      </w:r>
      <w:r w:rsidRPr="00E95E3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BOSS  Model </w:t>
      </w:r>
      <w:r w:rsidRPr="00E95E3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โดยกระบวนการ ๔ ส. (สนุก-สุข-สร้างสรรค์-สรุป)</w:t>
      </w:r>
    </w:p>
    <w:p w14:paraId="267AF3B8" w14:textId="13AE965B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โรงเรียน</w:t>
      </w:r>
      <w:r w:rsidR="003E79B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บ้านม่วงนาสีดา</w:t>
      </w: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สังกัดเขตพื้นที่การศึกษาประถมศึกษานครพนม เขต ๒</w:t>
      </w:r>
    </w:p>
    <w:p w14:paraId="55E4B362" w14:textId="77777777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417"/>
        <w:gridCol w:w="2268"/>
        <w:gridCol w:w="2835"/>
        <w:gridCol w:w="2155"/>
      </w:tblGrid>
      <w:tr w:rsidR="00944582" w:rsidRPr="00944582" w14:paraId="70113534" w14:textId="77777777" w:rsidTr="00300F89">
        <w:tc>
          <w:tcPr>
            <w:tcW w:w="959" w:type="dxa"/>
          </w:tcPr>
          <w:p w14:paraId="41C292C3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เรียน</w:t>
            </w:r>
          </w:p>
        </w:tc>
        <w:tc>
          <w:tcPr>
            <w:tcW w:w="8675" w:type="dxa"/>
            <w:gridSpan w:val="4"/>
          </w:tcPr>
          <w:p w14:paraId="60852CB6" w14:textId="20D22BBA" w:rsidR="00944582" w:rsidRPr="00944582" w:rsidRDefault="00944582" w:rsidP="00944582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ผู้อำนวยการโรงเรียน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บ้านม่วงนาสีดา</w:t>
            </w:r>
          </w:p>
        </w:tc>
      </w:tr>
      <w:tr w:rsidR="00944582" w:rsidRPr="00944582" w14:paraId="53709E97" w14:textId="77777777" w:rsidTr="00300F89">
        <w:tc>
          <w:tcPr>
            <w:tcW w:w="959" w:type="dxa"/>
          </w:tcPr>
          <w:p w14:paraId="5F330C17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ชื่องาน/กิจกรรม</w:t>
            </w:r>
          </w:p>
        </w:tc>
        <w:tc>
          <w:tcPr>
            <w:tcW w:w="6520" w:type="dxa"/>
            <w:gridSpan w:val="3"/>
          </w:tcPr>
          <w:p w14:paraId="4463C677" w14:textId="03F0560F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การประชุมรวมกลุ่มสมาชิก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โรงเรียน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บ้านม่วงนาสีดา</w:t>
            </w:r>
          </w:p>
          <w:p w14:paraId="42C1A397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คณะกรรมการดำเนินงาน เสนอแนะปัญหาและกำหนดวิธีการพัฒนาผู้เรียน</w:t>
            </w:r>
          </w:p>
        </w:tc>
        <w:tc>
          <w:tcPr>
            <w:tcW w:w="2155" w:type="dxa"/>
          </w:tcPr>
          <w:p w14:paraId="19ADA1F6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รายงาน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PLC</w:t>
            </w:r>
          </w:p>
          <w:p w14:paraId="352B267F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ครั้งที่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944582" w:rsidRPr="00944582" w14:paraId="5729D528" w14:textId="77777777" w:rsidTr="00300F89">
        <w:tc>
          <w:tcPr>
            <w:tcW w:w="2376" w:type="dxa"/>
            <w:gridSpan w:val="2"/>
          </w:tcPr>
          <w:p w14:paraId="2280F97F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วัน/เวลาที่เริ่มปฏิบัติงาน</w:t>
            </w:r>
          </w:p>
        </w:tc>
        <w:tc>
          <w:tcPr>
            <w:tcW w:w="2268" w:type="dxa"/>
          </w:tcPr>
          <w:p w14:paraId="48F05387" w14:textId="028AFB93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25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พฤษภาคม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835" w:type="dxa"/>
          </w:tcPr>
          <w:p w14:paraId="46C14C71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วัน/เวลาที่สิ้นสุดการปฏิบัติงาน</w:t>
            </w:r>
          </w:p>
        </w:tc>
        <w:tc>
          <w:tcPr>
            <w:tcW w:w="2155" w:type="dxa"/>
          </w:tcPr>
          <w:p w14:paraId="009E6232" w14:textId="6ADA1D70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พฤษภาค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944582" w:rsidRPr="00944582" w14:paraId="1FB255BD" w14:textId="77777777" w:rsidTr="00300F89">
        <w:tc>
          <w:tcPr>
            <w:tcW w:w="2376" w:type="dxa"/>
            <w:gridSpan w:val="2"/>
          </w:tcPr>
          <w:p w14:paraId="7AE333D3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วันที่ทำ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PLC</w:t>
            </w:r>
          </w:p>
        </w:tc>
        <w:tc>
          <w:tcPr>
            <w:tcW w:w="2268" w:type="dxa"/>
          </w:tcPr>
          <w:p w14:paraId="79481837" w14:textId="7B2FCCEE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25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พฤษภาคม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835" w:type="dxa"/>
          </w:tcPr>
          <w:p w14:paraId="5DD5EBD7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เวลาเริ่ม-สิ้นสุด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(รวม ชม.)</w:t>
            </w:r>
          </w:p>
        </w:tc>
        <w:tc>
          <w:tcPr>
            <w:tcW w:w="2155" w:type="dxa"/>
          </w:tcPr>
          <w:p w14:paraId="72C58CAA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14.30-16.30</w:t>
            </w:r>
            <w:proofErr w:type="gramStart"/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proofErr w:type="gramEnd"/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300F89" w:rsidRPr="00944582" w14:paraId="1FAE28CC" w14:textId="77777777" w:rsidTr="00300F89">
        <w:tc>
          <w:tcPr>
            <w:tcW w:w="2376" w:type="dxa"/>
            <w:gridSpan w:val="2"/>
            <w:vMerge w:val="restart"/>
            <w:vAlign w:val="center"/>
          </w:tcPr>
          <w:p w14:paraId="178FF06E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ผู้ร่วม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/สมาชิกกลุ่ม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PLC</w:t>
            </w:r>
          </w:p>
        </w:tc>
        <w:tc>
          <w:tcPr>
            <w:tcW w:w="7258" w:type="dxa"/>
            <w:gridSpan w:val="3"/>
            <w:tcBorders>
              <w:bottom w:val="dotted" w:sz="4" w:space="0" w:color="auto"/>
            </w:tcBorders>
          </w:tcPr>
          <w:p w14:paraId="08076B5B" w14:textId="26559B34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นายพิพัฒน์พงศ์  พรมจันทร์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ผู้อำนวยการโรงเรียน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บ้านม่วงนาสีดา</w:t>
            </w:r>
          </w:p>
        </w:tc>
      </w:tr>
      <w:tr w:rsidR="00300F89" w:rsidRPr="00944582" w14:paraId="69A50CE1" w14:textId="77777777" w:rsidTr="00300F89">
        <w:tc>
          <w:tcPr>
            <w:tcW w:w="2376" w:type="dxa"/>
            <w:gridSpan w:val="2"/>
            <w:vMerge/>
          </w:tcPr>
          <w:p w14:paraId="775FF06C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258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36976907" w14:textId="3D2FF06F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นางสาววันทนา เพลียมา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นางสาวรัฐพร  พึ่งเมือง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นายชุมพล  ไชยพันธ์</w:t>
            </w:r>
          </w:p>
        </w:tc>
      </w:tr>
      <w:tr w:rsidR="00300F89" w:rsidRPr="00944582" w14:paraId="130748A6" w14:textId="77777777" w:rsidTr="00300F89">
        <w:tc>
          <w:tcPr>
            <w:tcW w:w="2376" w:type="dxa"/>
            <w:gridSpan w:val="2"/>
            <w:vMerge/>
          </w:tcPr>
          <w:p w14:paraId="7BEBFDAF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258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27701CA2" w14:textId="7327A44B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นางสาวอัญชลี สิงซา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นางสาวรัฐพร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บันลือ 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นางสาวสุจริตรา  น้อยจันทร์</w:t>
            </w:r>
          </w:p>
        </w:tc>
      </w:tr>
      <w:tr w:rsidR="00300F89" w:rsidRPr="00944582" w14:paraId="3906181C" w14:textId="77777777" w:rsidTr="00300F89">
        <w:tc>
          <w:tcPr>
            <w:tcW w:w="2376" w:type="dxa"/>
            <w:gridSpan w:val="2"/>
            <w:vMerge/>
            <w:tcBorders>
              <w:bottom w:val="single" w:sz="4" w:space="0" w:color="000000"/>
            </w:tcBorders>
          </w:tcPr>
          <w:p w14:paraId="197ABAF5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258" w:type="dxa"/>
            <w:gridSpan w:val="3"/>
            <w:tcBorders>
              <w:top w:val="dotted" w:sz="4" w:space="0" w:color="auto"/>
              <w:bottom w:val="single" w:sz="4" w:space="0" w:color="000000"/>
            </w:tcBorders>
          </w:tcPr>
          <w:p w14:paraId="14631AC1" w14:textId="52D6C682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นายเจ</w:t>
            </w:r>
            <w:proofErr w:type="spellStart"/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ษฏา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ฉายวงศ์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นายชุมพล ไชยสุระ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นายอภิเชษฐ์ วงศ์แก้ว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นายฉลาด ไชยสุระ</w:t>
            </w:r>
          </w:p>
        </w:tc>
      </w:tr>
      <w:tr w:rsidR="00300F89" w:rsidRPr="00944582" w14:paraId="232BD3EC" w14:textId="77777777" w:rsidTr="00300F89">
        <w:tc>
          <w:tcPr>
            <w:tcW w:w="9634" w:type="dxa"/>
            <w:gridSpan w:val="5"/>
            <w:tcBorders>
              <w:bottom w:val="dotted" w:sz="4" w:space="0" w:color="auto"/>
            </w:tcBorders>
          </w:tcPr>
          <w:p w14:paraId="39D7B447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เป้าหมายของงาน</w:t>
            </w:r>
          </w:p>
        </w:tc>
      </w:tr>
      <w:tr w:rsidR="00300F89" w:rsidRPr="00944582" w14:paraId="06659D15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36DCD30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ผู้อำนวยการโรงเรียน ชี้แจ้งแนวทางการดำเนินกิจกรรม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PLC</w:t>
            </w:r>
          </w:p>
        </w:tc>
      </w:tr>
      <w:tr w:rsidR="00300F89" w:rsidRPr="00944582" w14:paraId="7735BD6D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0347DEA9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คณะกรรมการดำเนินงาน เสนอแนะปัญหาและกำหนดวิธีการพัฒนาผู้เรียน</w:t>
            </w:r>
          </w:p>
        </w:tc>
      </w:tr>
      <w:tr w:rsidR="00300F89" w:rsidRPr="00944582" w14:paraId="17C46BCE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3B0FC1A" w14:textId="6C721694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คณะกรรมการดำเนินงานกิจกรรม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ระดับสถานศึกษา ประจำปีการศึกษา 256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ลงมติปัญหากลุ่ม</w:t>
            </w:r>
          </w:p>
        </w:tc>
      </w:tr>
      <w:tr w:rsidR="00300F89" w:rsidRPr="00944582" w14:paraId="765F12BC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5688910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242D4297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385EB407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49D14931" w14:textId="77777777" w:rsidTr="00300F89">
        <w:tc>
          <w:tcPr>
            <w:tcW w:w="9634" w:type="dxa"/>
            <w:gridSpan w:val="5"/>
            <w:tcBorders>
              <w:bottom w:val="dotted" w:sz="4" w:space="0" w:color="auto"/>
            </w:tcBorders>
          </w:tcPr>
          <w:p w14:paraId="776070B8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ผลการปฏิบัติ/ผลลัพธ์ที่เกิดขึ้นจริง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(โดยสรุป)</w:t>
            </w:r>
          </w:p>
        </w:tc>
      </w:tr>
      <w:tr w:rsidR="00300F89" w:rsidRPr="00944582" w14:paraId="5E26D833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7CF1AA7F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-  สมาชิกและคณะกรรมการดำเนินงาน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เสนอปัญหาและแนวทางขอบเขตของการดำเนินงาน ประ</w:t>
            </w:r>
          </w:p>
        </w:tc>
      </w:tr>
      <w:tr w:rsidR="00300F89" w:rsidRPr="00944582" w14:paraId="40772BF5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1341055B" w14:textId="76E6588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จำปีการศึกษา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300F89" w:rsidRPr="00944582" w14:paraId="020423FE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36DE1CD0" w14:textId="7678CCBC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-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คณะกรรมการดำเนินงานกิจกรรม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ระดับสถานศึกษา ประจำปีการศึกษา 256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ลงมิติ</w:t>
            </w:r>
          </w:p>
        </w:tc>
      </w:tr>
      <w:tr w:rsidR="00300F89" w:rsidRPr="00944582" w14:paraId="47355752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73E5853C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และตั้งปณิธานกลุ่ม เรื่องการแก้ไขปัญหาการอ่านออกเขียนได้นักเรียน</w:t>
            </w:r>
          </w:p>
        </w:tc>
      </w:tr>
      <w:tr w:rsidR="00300F89" w:rsidRPr="00944582" w14:paraId="5EFFD5E7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6463AD65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6D30AE1B" w14:textId="77777777" w:rsidTr="00300F89">
        <w:tc>
          <w:tcPr>
            <w:tcW w:w="9634" w:type="dxa"/>
            <w:gridSpan w:val="5"/>
            <w:tcBorders>
              <w:bottom w:val="dotted" w:sz="4" w:space="0" w:color="auto"/>
            </w:tcBorders>
          </w:tcPr>
          <w:p w14:paraId="17BDF36F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งาน/ขั้นตอนที่ทำได้ดี</w:t>
            </w:r>
          </w:p>
        </w:tc>
      </w:tr>
      <w:tr w:rsidR="00300F89" w:rsidRPr="00944582" w14:paraId="743F8FA5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7F943844" w14:textId="7BA138CC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-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คณะกรรมการดำเนินงานกิจกรรม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ระดับสถานศึกษา ประจำปีการศึกษา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300F89" w:rsidRPr="00944582" w14:paraId="75A66D22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4576B264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มีมติร่วมกัน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และตั้งปณิธานกลุ่ม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เรื่องการแก้ไขปัญหาการอ่านออกเขียนได้นักเรียน</w:t>
            </w:r>
          </w:p>
        </w:tc>
      </w:tr>
      <w:tr w:rsidR="00300F89" w:rsidRPr="00944582" w14:paraId="2F66DD69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0CB5A425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3A1E8F14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1848C0F1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2CF8D537" w14:textId="77777777" w:rsidTr="00300F89">
        <w:tc>
          <w:tcPr>
            <w:tcW w:w="9634" w:type="dxa"/>
            <w:gridSpan w:val="5"/>
            <w:tcBorders>
              <w:bottom w:val="dotted" w:sz="4" w:space="0" w:color="auto"/>
            </w:tcBorders>
          </w:tcPr>
          <w:p w14:paraId="4163CE94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งาน/ขั้นตอนที่ทำได้ไม่ดี</w:t>
            </w:r>
          </w:p>
        </w:tc>
      </w:tr>
      <w:tr w:rsidR="00300F89" w:rsidRPr="00944582" w14:paraId="7FACA6D1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1186377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300F89" w:rsidRPr="00944582" w14:paraId="1B2C5DEA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1D8890EC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10A18B16" w14:textId="77777777" w:rsidTr="00300F89">
        <w:tc>
          <w:tcPr>
            <w:tcW w:w="9634" w:type="dxa"/>
            <w:gridSpan w:val="5"/>
            <w:tcBorders>
              <w:bottom w:val="dotted" w:sz="4" w:space="0" w:color="auto"/>
            </w:tcBorders>
          </w:tcPr>
          <w:p w14:paraId="101BABFC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อุปสรรค/ข้อจำกัด/ข้อขัดข้อง ที่พบในระหว่างการปฏิบัติงาน</w:t>
            </w:r>
          </w:p>
        </w:tc>
      </w:tr>
      <w:tr w:rsidR="00300F89" w:rsidRPr="00944582" w14:paraId="58C7618C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206188BC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300F89" w:rsidRPr="00944582" w14:paraId="43A15FB9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73F61C1C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1CCAD827" w14:textId="77777777" w:rsidTr="00300F89">
        <w:tc>
          <w:tcPr>
            <w:tcW w:w="9634" w:type="dxa"/>
            <w:gridSpan w:val="5"/>
            <w:tcBorders>
              <w:bottom w:val="dotted" w:sz="4" w:space="0" w:color="auto"/>
            </w:tcBorders>
          </w:tcPr>
          <w:p w14:paraId="20E2184C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ประเด็นที่ได้เรียนรู้</w:t>
            </w:r>
          </w:p>
        </w:tc>
      </w:tr>
      <w:tr w:rsidR="00300F89" w:rsidRPr="00944582" w14:paraId="3AA66FEB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2CD32104" w14:textId="6A0D6E1B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สมาชิก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บ้านม่วงนาสีดา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สพป</w:t>
            </w:r>
            <w:proofErr w:type="spellEnd"/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นพ.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จำนวน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11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คน ได้นำเสนอปัญหาการ</w:t>
            </w:r>
          </w:p>
        </w:tc>
      </w:tr>
      <w:tr w:rsidR="00300F89" w:rsidRPr="00944582" w14:paraId="5AFF054E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1E205F91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อ่านออกเขียนได้ ขั้นตอนและแนวทางในการดำเนินงาน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ในระดับสถานศึกษา อย่างชัดเจน</w:t>
            </w:r>
          </w:p>
        </w:tc>
      </w:tr>
      <w:tr w:rsidR="00300F89" w:rsidRPr="00944582" w14:paraId="0F1FF416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047B740E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54E02ECC" w14:textId="77777777" w:rsidTr="00300F89">
        <w:tc>
          <w:tcPr>
            <w:tcW w:w="9634" w:type="dxa"/>
            <w:gridSpan w:val="5"/>
            <w:tcBorders>
              <w:bottom w:val="dotted" w:sz="4" w:space="0" w:color="auto"/>
            </w:tcBorders>
          </w:tcPr>
          <w:p w14:paraId="57E3AFE8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ข้อปฏิบัติในการทำงานครั้งต่อไป</w:t>
            </w:r>
          </w:p>
        </w:tc>
      </w:tr>
      <w:tr w:rsidR="00300F89" w:rsidRPr="00944582" w14:paraId="64B92E9A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377027F2" w14:textId="77777777" w:rsidR="00300F89" w:rsidRPr="00944582" w:rsidRDefault="00300F89" w:rsidP="00300F89">
            <w:pPr>
              <w:tabs>
                <w:tab w:val="left" w:pos="303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การประชุมชี้แจ้งและวิเคราะห์แนวทางแก้ไขปัญหาผู้เรียน รวบรวมเอกสารและสื่อนวัตกรรมการอ่าน</w:t>
            </w:r>
          </w:p>
        </w:tc>
      </w:tr>
      <w:tr w:rsidR="00300F89" w:rsidRPr="00944582" w14:paraId="6D05CD91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2F3DB2EC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และการเขียน  </w:t>
            </w:r>
          </w:p>
        </w:tc>
      </w:tr>
      <w:tr w:rsidR="00300F89" w:rsidRPr="00944582" w14:paraId="6F38BF8F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12AC189B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6F19B533" w14:textId="77777777" w:rsidR="00944582" w:rsidRPr="00944582" w:rsidRDefault="00944582" w:rsidP="0094458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44582">
        <w:rPr>
          <w:rFonts w:ascii="TH SarabunPSK" w:eastAsia="Times New Roman" w:hAnsi="TH SarabunPSK" w:cs="TH SarabunPSK"/>
          <w:sz w:val="32"/>
          <w:szCs w:val="32"/>
          <w:cs/>
        </w:rPr>
        <w:t xml:space="preserve">หมายเหตุ  แบบบันทึกการปฏิบัติงาน </w:t>
      </w:r>
      <w:r w:rsidRPr="00944582">
        <w:rPr>
          <w:rFonts w:ascii="TH SarabunPSK" w:eastAsia="Times New Roman" w:hAnsi="TH SarabunPSK" w:cs="TH SarabunPSK"/>
          <w:sz w:val="32"/>
          <w:szCs w:val="32"/>
        </w:rPr>
        <w:t xml:space="preserve">PLC 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 xml:space="preserve">ให้คุณครูผู้สอน/สมาชิก </w:t>
      </w:r>
      <w:r w:rsidRPr="00944582">
        <w:rPr>
          <w:rFonts w:ascii="TH SarabunPSK" w:eastAsia="Times New Roman" w:hAnsi="TH SarabunPSK" w:cs="TH SarabunPSK" w:hint="cs"/>
          <w:sz w:val="32"/>
          <w:szCs w:val="32"/>
          <w:cs/>
        </w:rPr>
        <w:t>รายงานหรือบันทึก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>ทุกครั้ง</w:t>
      </w:r>
      <w:r w:rsidRPr="00944582">
        <w:rPr>
          <w:rFonts w:ascii="TH SarabunPSK" w:eastAsia="Times New Roman" w:hAnsi="TH SarabunPSK" w:cs="TH SarabunPSK" w:hint="cs"/>
          <w:sz w:val="32"/>
          <w:szCs w:val="32"/>
          <w:cs/>
        </w:rPr>
        <w:t>ที่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>การปฏิบัติการจัดกิจกรรม</w:t>
      </w:r>
      <w:r w:rsidRPr="00944582">
        <w:rPr>
          <w:rFonts w:ascii="TH SarabunPSK" w:eastAsia="Times New Roman" w:hAnsi="TH SarabunPSK" w:cs="TH SarabunPSK"/>
          <w:sz w:val="32"/>
          <w:szCs w:val="32"/>
        </w:rPr>
        <w:t>PLC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 xml:space="preserve"> (เก็บเข้าแฟ้มไว้ที่โรงเรียนสำหรับเป็นร่องรอย/หลักฐาน)</w:t>
      </w:r>
    </w:p>
    <w:p w14:paraId="4849673A" w14:textId="77777777" w:rsidR="00944582" w:rsidRPr="00944582" w:rsidRDefault="00944582" w:rsidP="00944582">
      <w:pPr>
        <w:spacing w:after="0" w:line="276" w:lineRule="auto"/>
        <w:jc w:val="center"/>
        <w:rPr>
          <w:rFonts w:ascii="TH SarabunPSK" w:eastAsia="Angsana New" w:hAnsi="TH SarabunPSK" w:cs="TH SarabunPSK"/>
          <w:sz w:val="32"/>
          <w:szCs w:val="32"/>
          <w:cs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ลงชื่อ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………………………………………………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ผู้รายงาน</w:t>
      </w:r>
    </w:p>
    <w:p w14:paraId="430A0618" w14:textId="77777777" w:rsidR="00944582" w:rsidRPr="00944582" w:rsidRDefault="00944582" w:rsidP="00944582">
      <w:pPr>
        <w:spacing w:after="0" w:line="276" w:lineRule="auto"/>
        <w:jc w:val="center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(</w:t>
      </w:r>
      <w:proofErr w:type="gramStart"/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นายฉลาด  ไชยสุระ</w:t>
      </w:r>
      <w:proofErr w:type="gramEnd"/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)</w:t>
      </w:r>
    </w:p>
    <w:p w14:paraId="7298A161" w14:textId="389CE0B4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ตำแหน่ง ครู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โรงเรียน</w:t>
      </w:r>
      <w:r w:rsidR="003E79B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บ้านม่วงนาสีดา</w:t>
      </w:r>
    </w:p>
    <w:p w14:paraId="6473FE32" w14:textId="77777777" w:rsidR="00944582" w:rsidRPr="00944582" w:rsidRDefault="00944582" w:rsidP="0094458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0EBBD06" w14:textId="77777777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    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</w:t>
      </w:r>
    </w:p>
    <w:p w14:paraId="7EBF687E" w14:textId="77777777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cs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                                           ลงชื่อ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………………………………………………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ผู้รับรองรายงาน</w:t>
      </w:r>
    </w:p>
    <w:p w14:paraId="10189766" w14:textId="20F7D843" w:rsidR="00944582" w:rsidRPr="00944582" w:rsidRDefault="00944582" w:rsidP="00944582">
      <w:pPr>
        <w:spacing w:after="0" w:line="276" w:lineRule="auto"/>
        <w:jc w:val="center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(</w:t>
      </w:r>
      <w:proofErr w:type="gramStart"/>
      <w:r w:rsidR="00066279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นายพิพัฒน์พงศ์  พรมจันทร์</w:t>
      </w:r>
      <w:proofErr w:type="gramEnd"/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)</w:t>
      </w:r>
    </w:p>
    <w:p w14:paraId="1A74CDA4" w14:textId="441DEA9E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ตำแหน่ง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ผู้อำนวยการโรงเรียน</w:t>
      </w:r>
      <w:r w:rsidR="003E79B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บ้านม่วงนาสีดา</w:t>
      </w:r>
    </w:p>
    <w:p w14:paraId="0E01DF27" w14:textId="77777777" w:rsidR="00944582" w:rsidRPr="00944582" w:rsidRDefault="00944582" w:rsidP="0094458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8DA9516" w14:textId="77777777" w:rsidR="00944582" w:rsidRPr="00944582" w:rsidRDefault="00944582" w:rsidP="0094458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496567D" w14:textId="77777777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    </w:t>
      </w:r>
    </w:p>
    <w:p w14:paraId="4680F006" w14:textId="77777777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3526003" w14:textId="77777777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แบบบันทึกการปฏิบัติงานชุมชนการเรียนรู้ทางวิชาชีพ</w:t>
      </w:r>
    </w:p>
    <w:p w14:paraId="5A3A139A" w14:textId="17425655" w:rsid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44582">
        <w:rPr>
          <w:rFonts w:ascii="TH SarabunPSK" w:eastAsia="Times New Roman" w:hAnsi="TH SarabunPSK" w:cs="TH SarabunPSK"/>
          <w:b/>
          <w:bCs/>
          <w:sz w:val="32"/>
          <w:szCs w:val="32"/>
        </w:rPr>
        <w:t>Professional Learning Community</w:t>
      </w: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94458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PLC</w:t>
      </w:r>
      <w:proofErr w:type="gramEnd"/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  <w:r w:rsidRPr="0094458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 w:rsidRPr="0094458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ประจำปีการศึกษา  </w:t>
      </w:r>
      <w:r w:rsidR="00E95E3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๒๕๖</w:t>
      </w:r>
      <w:r w:rsidR="003E79B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๗</w:t>
      </w:r>
      <w:proofErr w:type="gramEnd"/>
    </w:p>
    <w:p w14:paraId="0ABA8EA1" w14:textId="0843EC2E" w:rsidR="00E95E3D" w:rsidRPr="00944582" w:rsidRDefault="00E95E3D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95E3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วิชาวิทยาศาสตร์และเทคโนโลยี </w:t>
      </w:r>
      <w:r w:rsidRPr="00E95E3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BOSS  Model </w:t>
      </w:r>
      <w:r w:rsidRPr="00E95E3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โดยกระบวนการ ๔ ส. (สนุก-สุข-สร้างสรรค์-สรุป)</w:t>
      </w:r>
    </w:p>
    <w:p w14:paraId="010EE3D9" w14:textId="0AB4FA0F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โรงเรียน</w:t>
      </w:r>
      <w:r w:rsidR="003E79B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บ้านม่วงนาสีดา</w:t>
      </w: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สังกัดเขตพื้นที่การศึกษาประถมศึกษานครพนม เขต ๒</w:t>
      </w:r>
    </w:p>
    <w:p w14:paraId="3347BAB3" w14:textId="77777777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417"/>
        <w:gridCol w:w="2268"/>
        <w:gridCol w:w="2835"/>
        <w:gridCol w:w="2014"/>
      </w:tblGrid>
      <w:tr w:rsidR="00944582" w:rsidRPr="00944582" w14:paraId="00AF3B27" w14:textId="77777777" w:rsidTr="00300F89">
        <w:tc>
          <w:tcPr>
            <w:tcW w:w="959" w:type="dxa"/>
          </w:tcPr>
          <w:p w14:paraId="61D227B7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เรียน</w:t>
            </w:r>
          </w:p>
        </w:tc>
        <w:tc>
          <w:tcPr>
            <w:tcW w:w="8534" w:type="dxa"/>
            <w:gridSpan w:val="4"/>
          </w:tcPr>
          <w:p w14:paraId="564A6FC8" w14:textId="342E7302" w:rsidR="00944582" w:rsidRPr="00944582" w:rsidRDefault="00944582" w:rsidP="00944582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ผู้อำนวยการโรงเรียน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บ้านม่วงนาสีดา</w:t>
            </w:r>
          </w:p>
        </w:tc>
      </w:tr>
      <w:tr w:rsidR="00944582" w:rsidRPr="00944582" w14:paraId="2568BD50" w14:textId="77777777" w:rsidTr="00300F89">
        <w:tc>
          <w:tcPr>
            <w:tcW w:w="959" w:type="dxa"/>
          </w:tcPr>
          <w:p w14:paraId="5D7D056F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ชื่องาน/กิจกรรม</w:t>
            </w:r>
          </w:p>
        </w:tc>
        <w:tc>
          <w:tcPr>
            <w:tcW w:w="6520" w:type="dxa"/>
            <w:gridSpan w:val="3"/>
          </w:tcPr>
          <w:p w14:paraId="20464AFE" w14:textId="73655FEA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การประชุมรวมกลุ่มสมาชิก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โรงเรียน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บ้านม่วงนาสีดา</w:t>
            </w:r>
          </w:p>
          <w:p w14:paraId="43B7C525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การสร้างสื่อและนวัตกรรม แก้ไขปัญหาการอ่านออกเขียนได้</w:t>
            </w:r>
          </w:p>
        </w:tc>
        <w:tc>
          <w:tcPr>
            <w:tcW w:w="2014" w:type="dxa"/>
          </w:tcPr>
          <w:p w14:paraId="7C12F23B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รายงาน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PLC</w:t>
            </w:r>
          </w:p>
          <w:p w14:paraId="7DE3C0CF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ครั้งที่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944582" w:rsidRPr="00944582" w14:paraId="3ED0F6D5" w14:textId="77777777" w:rsidTr="00300F89">
        <w:tc>
          <w:tcPr>
            <w:tcW w:w="2376" w:type="dxa"/>
            <w:gridSpan w:val="2"/>
          </w:tcPr>
          <w:p w14:paraId="3E336022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วัน/เวลาที่เริ่มปฏิบัติงาน</w:t>
            </w:r>
          </w:p>
        </w:tc>
        <w:tc>
          <w:tcPr>
            <w:tcW w:w="2268" w:type="dxa"/>
          </w:tcPr>
          <w:p w14:paraId="53FBC96C" w14:textId="1FAE54B1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กรกฎาคม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835" w:type="dxa"/>
          </w:tcPr>
          <w:p w14:paraId="7D6B229A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วัน/เวลาที่สิ้นสุดการปฏิบัติงาน</w:t>
            </w:r>
          </w:p>
        </w:tc>
        <w:tc>
          <w:tcPr>
            <w:tcW w:w="2014" w:type="dxa"/>
          </w:tcPr>
          <w:p w14:paraId="121B5D24" w14:textId="2DE0F354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กรกฎาคม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944582" w:rsidRPr="00944582" w14:paraId="069DB0CA" w14:textId="77777777" w:rsidTr="00300F89">
        <w:tc>
          <w:tcPr>
            <w:tcW w:w="2376" w:type="dxa"/>
            <w:gridSpan w:val="2"/>
          </w:tcPr>
          <w:p w14:paraId="719A3187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วันที่ทำ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PLC</w:t>
            </w:r>
          </w:p>
        </w:tc>
        <w:tc>
          <w:tcPr>
            <w:tcW w:w="2268" w:type="dxa"/>
          </w:tcPr>
          <w:p w14:paraId="436AF451" w14:textId="0C429BC5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กรกฎาคม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835" w:type="dxa"/>
          </w:tcPr>
          <w:p w14:paraId="792B8D08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เวลาเริ่ม-สิ้นสุด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(รวม ชม.)</w:t>
            </w:r>
          </w:p>
        </w:tc>
        <w:tc>
          <w:tcPr>
            <w:tcW w:w="2014" w:type="dxa"/>
          </w:tcPr>
          <w:p w14:paraId="16CE624C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14.30-22.30</w:t>
            </w:r>
            <w:proofErr w:type="gramStart"/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proofErr w:type="gramEnd"/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8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300F89" w:rsidRPr="00944582" w14:paraId="198BA039" w14:textId="77777777" w:rsidTr="00300F89">
        <w:tc>
          <w:tcPr>
            <w:tcW w:w="2376" w:type="dxa"/>
            <w:gridSpan w:val="2"/>
            <w:vMerge w:val="restart"/>
            <w:vAlign w:val="center"/>
          </w:tcPr>
          <w:p w14:paraId="6A93EB2E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ผู้ร่วม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/สมาชิกกลุ่ม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PLC</w:t>
            </w:r>
          </w:p>
        </w:tc>
        <w:tc>
          <w:tcPr>
            <w:tcW w:w="7117" w:type="dxa"/>
            <w:gridSpan w:val="3"/>
            <w:tcBorders>
              <w:bottom w:val="dotted" w:sz="4" w:space="0" w:color="auto"/>
            </w:tcBorders>
          </w:tcPr>
          <w:p w14:paraId="47B22D96" w14:textId="59C6827D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นายพิพัฒน์พงศ์  พรมจันทร์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ผู้อำนวยการโรงเรียน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บ้านม่วงนาสีดา</w:t>
            </w:r>
          </w:p>
        </w:tc>
      </w:tr>
      <w:tr w:rsidR="00300F89" w:rsidRPr="00944582" w14:paraId="0D3632C8" w14:textId="77777777" w:rsidTr="00300F89">
        <w:tc>
          <w:tcPr>
            <w:tcW w:w="2376" w:type="dxa"/>
            <w:gridSpan w:val="2"/>
            <w:vMerge/>
          </w:tcPr>
          <w:p w14:paraId="1C8E5E2F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117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1CC002C0" w14:textId="2F88E534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นางสาววันทนา เพลียมา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นางสาวรัฐพร  พึ่งเมือง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นายชุมพล  ไชยพันธ์</w:t>
            </w:r>
          </w:p>
        </w:tc>
      </w:tr>
      <w:tr w:rsidR="00300F89" w:rsidRPr="00944582" w14:paraId="4D45AA97" w14:textId="77777777" w:rsidTr="00300F89">
        <w:tc>
          <w:tcPr>
            <w:tcW w:w="2376" w:type="dxa"/>
            <w:gridSpan w:val="2"/>
            <w:vMerge/>
          </w:tcPr>
          <w:p w14:paraId="7346CA84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117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7DD41C11" w14:textId="31CDD608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นางสาวอัญชลี สิงซา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นางสาวรัฐพร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บันลือ 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นางสาวสุจริตรา  น้อยจันทร์</w:t>
            </w:r>
          </w:p>
        </w:tc>
      </w:tr>
      <w:tr w:rsidR="00300F89" w:rsidRPr="00944582" w14:paraId="63F56213" w14:textId="77777777" w:rsidTr="00300F89">
        <w:tc>
          <w:tcPr>
            <w:tcW w:w="2376" w:type="dxa"/>
            <w:gridSpan w:val="2"/>
            <w:vMerge/>
            <w:tcBorders>
              <w:bottom w:val="single" w:sz="4" w:space="0" w:color="000000"/>
            </w:tcBorders>
          </w:tcPr>
          <w:p w14:paraId="04AE4AC9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117" w:type="dxa"/>
            <w:gridSpan w:val="3"/>
            <w:tcBorders>
              <w:top w:val="dotted" w:sz="4" w:space="0" w:color="auto"/>
              <w:bottom w:val="single" w:sz="4" w:space="0" w:color="000000"/>
            </w:tcBorders>
          </w:tcPr>
          <w:p w14:paraId="2D77B206" w14:textId="4098B81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นายเจ</w:t>
            </w:r>
            <w:proofErr w:type="spellStart"/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ษฏา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ฉายวงศ์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นายชุมพล ไชยสุระ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นายอภิเชษฐ์ วงศ์แก้ว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นายฉลาด ไชยสุระ</w:t>
            </w:r>
          </w:p>
        </w:tc>
      </w:tr>
      <w:tr w:rsidR="00300F89" w:rsidRPr="00944582" w14:paraId="0A5DA365" w14:textId="77777777" w:rsidTr="00300F89">
        <w:tc>
          <w:tcPr>
            <w:tcW w:w="9493" w:type="dxa"/>
            <w:gridSpan w:val="5"/>
            <w:tcBorders>
              <w:bottom w:val="dotted" w:sz="4" w:space="0" w:color="auto"/>
            </w:tcBorders>
          </w:tcPr>
          <w:p w14:paraId="57C06132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เป้าหมายของงาน</w:t>
            </w:r>
          </w:p>
        </w:tc>
      </w:tr>
      <w:tr w:rsidR="00300F89" w:rsidRPr="00944582" w14:paraId="75DEB2AA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45520034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ผู้อำนวยการโรงเรียน ชี้แจ้งแนวทางการดำเนินกิจกรรม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PLC</w:t>
            </w:r>
          </w:p>
        </w:tc>
      </w:tr>
      <w:tr w:rsidR="00300F89" w:rsidRPr="00944582" w14:paraId="6EEFE25C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7B79138C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คณะกรรมการดำเนินงาน ปณิธานกลุ่มและนำเสนอแนะสื่อและนวัตกรรมกำหนดวิธีการพัฒนาผู้เรียน(การอ่านออกเขียนได้)</w:t>
            </w:r>
          </w:p>
        </w:tc>
      </w:tr>
      <w:tr w:rsidR="00300F89" w:rsidRPr="00944582" w14:paraId="3D1F62F2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03CBD10C" w14:textId="1C159CBD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คณะกรรมการดำเนินงานกิจกรรม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ระดับสถานศึกษา ประจำปีการศึกษา 256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จัดทำสื่อและนวัตกรรม</w:t>
            </w:r>
          </w:p>
        </w:tc>
      </w:tr>
      <w:tr w:rsidR="00300F89" w:rsidRPr="00944582" w14:paraId="0C366555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7823B07B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การแก้ไข</w:t>
            </w:r>
            <w:proofErr w:type="spellStart"/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ปัย</w:t>
            </w:r>
            <w:proofErr w:type="spellEnd"/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หาการอ่านออกเขียนได้</w:t>
            </w:r>
          </w:p>
        </w:tc>
      </w:tr>
      <w:tr w:rsidR="00300F89" w:rsidRPr="00944582" w14:paraId="569A1692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1DDA3118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4C19C4F5" w14:textId="77777777" w:rsidTr="00300F89">
        <w:tc>
          <w:tcPr>
            <w:tcW w:w="9493" w:type="dxa"/>
            <w:gridSpan w:val="5"/>
            <w:tcBorders>
              <w:bottom w:val="dotted" w:sz="4" w:space="0" w:color="auto"/>
            </w:tcBorders>
          </w:tcPr>
          <w:p w14:paraId="7060C95C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ผลการปฏิบัติ/ผลลัพธ์ที่เกิดขึ้นจริง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(โดยสรุป)</w:t>
            </w:r>
          </w:p>
        </w:tc>
      </w:tr>
      <w:tr w:rsidR="00300F89" w:rsidRPr="00944582" w14:paraId="5B8E4C58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13A5D2A2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-  สมาชิกและคณะกรรมการดำเนินงาน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เสนอสื่อและนวัตกรรมและแนวทางขอบเขตของการ</w:t>
            </w:r>
          </w:p>
        </w:tc>
      </w:tr>
      <w:tr w:rsidR="00300F89" w:rsidRPr="00944582" w14:paraId="77147920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7D13AE59" w14:textId="7722E1D0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ดำเนินงาน ประจำปีการศึกษา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300F89" w:rsidRPr="00944582" w14:paraId="76B1E7D5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777B6EF" w14:textId="2FAA94E3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-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คณะกรรมการดำเนินงานกิจกรรม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ระดับสถานศึกษา ประจำปีการศึกษา 256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300F89" w:rsidRPr="00944582" w14:paraId="03D2AF05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2217BDA2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ประชุมชี้แจ้ง เสนอเลือกสื่อนวัตกรรม สำหรับเรื่องการแก้ไขปัญหาการอ่านออกเขียนได้นักเรียน</w:t>
            </w:r>
          </w:p>
        </w:tc>
      </w:tr>
      <w:tr w:rsidR="00300F89" w:rsidRPr="00944582" w14:paraId="0B6054C6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44910B03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งาน/ขั้นตอนที่ทำได้ดี</w:t>
            </w:r>
          </w:p>
        </w:tc>
      </w:tr>
      <w:tr w:rsidR="00300F89" w:rsidRPr="00944582" w14:paraId="7D85AFD6" w14:textId="77777777" w:rsidTr="00300F89">
        <w:tc>
          <w:tcPr>
            <w:tcW w:w="9493" w:type="dxa"/>
            <w:gridSpan w:val="5"/>
            <w:tcBorders>
              <w:bottom w:val="dotted" w:sz="4" w:space="0" w:color="auto"/>
            </w:tcBorders>
          </w:tcPr>
          <w:p w14:paraId="09A0EBE0" w14:textId="34AAA586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-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คณะกรรมการดำเนินงานกิจกรรม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ระดับสถานศึกษา ประจำปีการศึกษา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300F89" w:rsidRPr="00944582" w14:paraId="7B6253B1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0CB79F2E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จัดทำสื่อและนวัตกรรม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เรื่องการแก้ไขปัญหาการอ่านออกเขียนได้นักเรียน</w:t>
            </w:r>
          </w:p>
        </w:tc>
      </w:tr>
      <w:tr w:rsidR="00300F89" w:rsidRPr="00944582" w14:paraId="38AF38A5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06319F0C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3209C3C5" w14:textId="77777777" w:rsidTr="00300F89">
        <w:tc>
          <w:tcPr>
            <w:tcW w:w="9493" w:type="dxa"/>
            <w:gridSpan w:val="5"/>
            <w:tcBorders>
              <w:bottom w:val="dotted" w:sz="4" w:space="0" w:color="auto"/>
            </w:tcBorders>
          </w:tcPr>
          <w:p w14:paraId="351CEF01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งาน/ขั้นตอนที่ทำได้ไม่ดี</w:t>
            </w:r>
          </w:p>
        </w:tc>
      </w:tr>
      <w:tr w:rsidR="00300F89" w:rsidRPr="00944582" w14:paraId="3B9B8F3A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3BA81E34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300F89" w:rsidRPr="00944582" w14:paraId="79665A22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59D271D8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29B44882" w14:textId="77777777" w:rsidTr="00300F89">
        <w:tc>
          <w:tcPr>
            <w:tcW w:w="9493" w:type="dxa"/>
            <w:gridSpan w:val="5"/>
            <w:tcBorders>
              <w:bottom w:val="dotted" w:sz="4" w:space="0" w:color="auto"/>
            </w:tcBorders>
          </w:tcPr>
          <w:p w14:paraId="669CD56B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อุปสรรค/ข้อจำกัด/ข้อขัดข้อง ที่พบในระหว่างการปฏิบัติงาน</w:t>
            </w:r>
          </w:p>
        </w:tc>
      </w:tr>
      <w:tr w:rsidR="00300F89" w:rsidRPr="00944582" w14:paraId="4EBF8DC6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044E6684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300F89" w:rsidRPr="00944582" w14:paraId="3DB3A7E6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25AECB22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302F8EE8" w14:textId="77777777" w:rsidTr="00300F89">
        <w:tc>
          <w:tcPr>
            <w:tcW w:w="9493" w:type="dxa"/>
            <w:gridSpan w:val="5"/>
            <w:tcBorders>
              <w:bottom w:val="dotted" w:sz="4" w:space="0" w:color="auto"/>
            </w:tcBorders>
          </w:tcPr>
          <w:p w14:paraId="303D0683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ประเด็นที่ได้เรียนรู้</w:t>
            </w:r>
          </w:p>
        </w:tc>
      </w:tr>
      <w:tr w:rsidR="00300F89" w:rsidRPr="00944582" w14:paraId="6D0A5CF2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2B8A206A" w14:textId="7C6FC45A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สมาชิก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บ้านม่วงนาสีดา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สพป</w:t>
            </w:r>
            <w:proofErr w:type="spellEnd"/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นพ.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จำนวน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11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คน ได้นำเสนอสื่อและ</w:t>
            </w:r>
          </w:p>
        </w:tc>
      </w:tr>
      <w:tr w:rsidR="00300F89" w:rsidRPr="00944582" w14:paraId="2EBF1307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419C92F8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นวัตกรรมอ่านออกเขียนได้ ขั้นตอนและแนวทางในการดำเนินงาน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ในระดับสถานศึกษา อย่างชัดเจน</w:t>
            </w:r>
          </w:p>
        </w:tc>
      </w:tr>
      <w:tr w:rsidR="00300F89" w:rsidRPr="00944582" w14:paraId="72251117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7349D2B3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0905ECDC" w14:textId="77777777" w:rsidTr="00300F89">
        <w:tc>
          <w:tcPr>
            <w:tcW w:w="9493" w:type="dxa"/>
            <w:gridSpan w:val="5"/>
            <w:tcBorders>
              <w:bottom w:val="dotted" w:sz="4" w:space="0" w:color="auto"/>
            </w:tcBorders>
          </w:tcPr>
          <w:p w14:paraId="130D8722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ข้อปฏิบัติในการทำงานครั้งต่อไป</w:t>
            </w:r>
          </w:p>
        </w:tc>
      </w:tr>
      <w:tr w:rsidR="00300F89" w:rsidRPr="00944582" w14:paraId="4C0E592E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435C6EAA" w14:textId="77777777" w:rsidR="00300F89" w:rsidRPr="00944582" w:rsidRDefault="00300F89" w:rsidP="00300F89">
            <w:pPr>
              <w:tabs>
                <w:tab w:val="left" w:pos="303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การประชุมชี้แจ้งและวิเคราะห์แนวทางการใช้พัฒนาสื่อนวัตกรรมแก้ไขปัญหาผู้เรียน รวบรวมเอกสาร</w:t>
            </w:r>
          </w:p>
        </w:tc>
      </w:tr>
      <w:tr w:rsidR="00300F89" w:rsidRPr="00944582" w14:paraId="18BF5443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5D80295A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และสื่อนวัตกรรมการอ่านและการเขียน  </w:t>
            </w:r>
          </w:p>
        </w:tc>
      </w:tr>
      <w:tr w:rsidR="00300F89" w:rsidRPr="00944582" w14:paraId="31E9F05C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7F105DC3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76B6D043" w14:textId="77777777" w:rsidR="00944582" w:rsidRPr="00944582" w:rsidRDefault="00944582" w:rsidP="0094458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44582">
        <w:rPr>
          <w:rFonts w:ascii="TH SarabunPSK" w:eastAsia="Times New Roman" w:hAnsi="TH SarabunPSK" w:cs="TH SarabunPSK"/>
          <w:sz w:val="32"/>
          <w:szCs w:val="32"/>
          <w:cs/>
        </w:rPr>
        <w:t xml:space="preserve">หมายเหตุ  แบบบันทึกการปฏิบัติงาน </w:t>
      </w:r>
      <w:r w:rsidRPr="00944582">
        <w:rPr>
          <w:rFonts w:ascii="TH SarabunPSK" w:eastAsia="Times New Roman" w:hAnsi="TH SarabunPSK" w:cs="TH SarabunPSK"/>
          <w:sz w:val="32"/>
          <w:szCs w:val="32"/>
        </w:rPr>
        <w:t xml:space="preserve">PLC 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 xml:space="preserve">ให้คุณครูผู้สอน/สมาชิก </w:t>
      </w:r>
      <w:r w:rsidRPr="00944582">
        <w:rPr>
          <w:rFonts w:ascii="TH SarabunPSK" w:eastAsia="Times New Roman" w:hAnsi="TH SarabunPSK" w:cs="TH SarabunPSK" w:hint="cs"/>
          <w:sz w:val="32"/>
          <w:szCs w:val="32"/>
          <w:cs/>
        </w:rPr>
        <w:t>รายงานหรือบันทึก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>ทุกครั้ง</w:t>
      </w:r>
      <w:r w:rsidRPr="00944582">
        <w:rPr>
          <w:rFonts w:ascii="TH SarabunPSK" w:eastAsia="Times New Roman" w:hAnsi="TH SarabunPSK" w:cs="TH SarabunPSK" w:hint="cs"/>
          <w:sz w:val="32"/>
          <w:szCs w:val="32"/>
          <w:cs/>
        </w:rPr>
        <w:t>ที่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>การปฏิบัติการจัดกิจกรรม</w:t>
      </w:r>
      <w:r w:rsidRPr="00944582">
        <w:rPr>
          <w:rFonts w:ascii="TH SarabunPSK" w:eastAsia="Times New Roman" w:hAnsi="TH SarabunPSK" w:cs="TH SarabunPSK"/>
          <w:sz w:val="32"/>
          <w:szCs w:val="32"/>
        </w:rPr>
        <w:t>PLC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 xml:space="preserve"> (เก็บเข้าแฟ้มไว้ที่โรงเรียนสำหรับเป็นร่องรอย/หลักฐาน)</w:t>
      </w:r>
    </w:p>
    <w:p w14:paraId="5E60882F" w14:textId="77777777" w:rsidR="00944582" w:rsidRPr="00944582" w:rsidRDefault="00944582" w:rsidP="00944582">
      <w:pPr>
        <w:spacing w:after="0" w:line="276" w:lineRule="auto"/>
        <w:jc w:val="center"/>
        <w:rPr>
          <w:rFonts w:ascii="TH SarabunPSK" w:eastAsia="Angsana New" w:hAnsi="TH SarabunPSK" w:cs="TH SarabunPSK"/>
          <w:sz w:val="32"/>
          <w:szCs w:val="32"/>
          <w:cs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ลงชื่อ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………………………………………………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ผู้รายงาน</w:t>
      </w:r>
    </w:p>
    <w:p w14:paraId="38555801" w14:textId="77777777" w:rsidR="00944582" w:rsidRPr="00944582" w:rsidRDefault="00944582" w:rsidP="00944582">
      <w:pPr>
        <w:spacing w:after="0" w:line="276" w:lineRule="auto"/>
        <w:jc w:val="center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(</w:t>
      </w:r>
      <w:proofErr w:type="gramStart"/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นายฉลาด  ไชยสุระ</w:t>
      </w:r>
      <w:proofErr w:type="gramEnd"/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)</w:t>
      </w:r>
    </w:p>
    <w:p w14:paraId="3D1DEB8A" w14:textId="5369735F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ตำแหน่ง ครู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โรงเรียน</w:t>
      </w:r>
      <w:r w:rsidR="003E79B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บ้านม่วงนาสีดา</w:t>
      </w:r>
    </w:p>
    <w:p w14:paraId="58EAEA2E" w14:textId="050E8F44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  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</w:t>
      </w:r>
    </w:p>
    <w:p w14:paraId="4726C259" w14:textId="77777777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cs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                                           ลงชื่อ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………………………………………………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ผู้รับรองรายงาน</w:t>
      </w:r>
    </w:p>
    <w:p w14:paraId="34FAAFCB" w14:textId="2A83820C" w:rsidR="00944582" w:rsidRPr="00944582" w:rsidRDefault="00944582" w:rsidP="00944582">
      <w:pPr>
        <w:spacing w:after="0" w:line="276" w:lineRule="auto"/>
        <w:jc w:val="center"/>
        <w:rPr>
          <w:rFonts w:ascii="TH SarabunPSK" w:eastAsia="Angsana New" w:hAnsi="TH SarabunPSK" w:cs="TH SarabunPSK"/>
          <w:sz w:val="32"/>
          <w:szCs w:val="32"/>
          <w:lang w:eastAsia="zh-CN"/>
        </w:rPr>
      </w:pPr>
      <w:proofErr w:type="gramStart"/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(</w:t>
      </w:r>
      <w:r w:rsidR="00066279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</w:t>
      </w:r>
      <w:r w:rsidR="00066279" w:rsidRPr="0006627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นายพิพัฒน์พงศ์</w:t>
      </w:r>
      <w:proofErr w:type="gramEnd"/>
      <w:r w:rsidR="00066279" w:rsidRPr="0006627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 </w:t>
      </w:r>
      <w:proofErr w:type="gramStart"/>
      <w:r w:rsidR="00066279" w:rsidRPr="0006627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พรมจันทร์</w:t>
      </w:r>
      <w:r w:rsidR="00066279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)</w:t>
      </w:r>
      <w:proofErr w:type="gramEnd"/>
    </w:p>
    <w:p w14:paraId="1036C1F6" w14:textId="1D943B1F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ตำแหน่ง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ผู้อำนวยการโรงเรียน</w:t>
      </w:r>
      <w:r w:rsidR="003E79B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บ้านม่วงนาสีดา</w:t>
      </w:r>
    </w:p>
    <w:p w14:paraId="0A4169E0" w14:textId="77777777" w:rsid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0BEA9CA" w14:textId="77777777" w:rsidR="00300F89" w:rsidRDefault="00300F89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CBDB3D0" w14:textId="77777777" w:rsidR="00300F89" w:rsidRDefault="00300F89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05D813C" w14:textId="77777777" w:rsidR="00300F89" w:rsidRPr="00944582" w:rsidRDefault="00300F89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A8771DF" w14:textId="119CCB37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9283408" w14:textId="77777777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แบบบันทึกการปฏิบัติงานชุมชนการเรียนรู้ทางวิชาชีพ</w:t>
      </w:r>
    </w:p>
    <w:p w14:paraId="6660DD56" w14:textId="1BB624EF" w:rsid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Times New Roman" w:hAnsi="TH SarabunPSK" w:cs="TH SarabunPSK"/>
          <w:b/>
          <w:bCs/>
          <w:sz w:val="32"/>
          <w:szCs w:val="32"/>
        </w:rPr>
        <w:t>Professional Learning Community</w:t>
      </w: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94458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PLC</w:t>
      </w:r>
      <w:proofErr w:type="gramEnd"/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  <w:r w:rsidRPr="0094458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 w:rsidRPr="0094458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ประจำปีการศึกษา  </w:t>
      </w:r>
      <w:r w:rsidR="00E95E3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๒๕๖</w:t>
      </w:r>
      <w:r w:rsidR="003E79B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๗</w:t>
      </w:r>
      <w:proofErr w:type="gramEnd"/>
    </w:p>
    <w:p w14:paraId="69CE15C6" w14:textId="3A4A886D" w:rsidR="00E95E3D" w:rsidRPr="00944582" w:rsidRDefault="00E95E3D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95E3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วิชาวิทยาศาสตร์และเทคโนโลยี </w:t>
      </w:r>
      <w:r w:rsidRPr="00E95E3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BOSS  Model </w:t>
      </w:r>
      <w:r w:rsidRPr="00E95E3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โดยกระบวนการ ๔ ส. (สนุก-สุข-สร้างสรรค์-สรุป)</w:t>
      </w:r>
    </w:p>
    <w:p w14:paraId="2D18228E" w14:textId="320FC87B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โรงเรียน</w:t>
      </w:r>
      <w:r w:rsidR="003E79B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บ้านม่วงนาสีดา</w:t>
      </w: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สังกัดเขตพื้นที่การศึกษาประถมศึกษานครพนม เขต ๒</w:t>
      </w:r>
    </w:p>
    <w:p w14:paraId="11F27429" w14:textId="77777777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417"/>
        <w:gridCol w:w="2268"/>
        <w:gridCol w:w="2835"/>
        <w:gridCol w:w="2155"/>
      </w:tblGrid>
      <w:tr w:rsidR="00944582" w:rsidRPr="00944582" w14:paraId="37436910" w14:textId="77777777" w:rsidTr="00300F89">
        <w:tc>
          <w:tcPr>
            <w:tcW w:w="959" w:type="dxa"/>
          </w:tcPr>
          <w:p w14:paraId="1D5F02D1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เรียน</w:t>
            </w:r>
          </w:p>
        </w:tc>
        <w:tc>
          <w:tcPr>
            <w:tcW w:w="8675" w:type="dxa"/>
            <w:gridSpan w:val="4"/>
          </w:tcPr>
          <w:p w14:paraId="60FBCF0F" w14:textId="432C650A" w:rsidR="00944582" w:rsidRPr="00944582" w:rsidRDefault="00944582" w:rsidP="00944582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ผู้อำนวยการโรงเรียน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บ้านม่วงนาสีดา</w:t>
            </w:r>
          </w:p>
        </w:tc>
      </w:tr>
      <w:tr w:rsidR="00944582" w:rsidRPr="00944582" w14:paraId="78F3D6C8" w14:textId="77777777" w:rsidTr="00300F89">
        <w:tc>
          <w:tcPr>
            <w:tcW w:w="959" w:type="dxa"/>
          </w:tcPr>
          <w:p w14:paraId="302252E5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ชื่องาน/กิจกรรม</w:t>
            </w:r>
          </w:p>
        </w:tc>
        <w:tc>
          <w:tcPr>
            <w:tcW w:w="6520" w:type="dxa"/>
            <w:gridSpan w:val="3"/>
          </w:tcPr>
          <w:p w14:paraId="2FD2EAFE" w14:textId="6EA18504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การประชุมรวมกลุ่มสมาชิก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โรงเรียน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บ้านม่วงนาสีดา</w:t>
            </w:r>
          </w:p>
          <w:p w14:paraId="498DD6E8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การสร้างสื่อและนวัตกรรม ลงมติแก้ไขปัญหาการอ่านออกเขียนได้</w:t>
            </w:r>
          </w:p>
        </w:tc>
        <w:tc>
          <w:tcPr>
            <w:tcW w:w="2155" w:type="dxa"/>
          </w:tcPr>
          <w:p w14:paraId="617A6ACE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รายงาน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PLC</w:t>
            </w:r>
          </w:p>
          <w:p w14:paraId="30604996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ครั้งที่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944582" w:rsidRPr="00944582" w14:paraId="19ED719F" w14:textId="77777777" w:rsidTr="00300F89">
        <w:tc>
          <w:tcPr>
            <w:tcW w:w="2376" w:type="dxa"/>
            <w:gridSpan w:val="2"/>
          </w:tcPr>
          <w:p w14:paraId="3D83A7F3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วัน/เวลาที่เริ่มปฏิบัติงาน</w:t>
            </w:r>
          </w:p>
        </w:tc>
        <w:tc>
          <w:tcPr>
            <w:tcW w:w="2268" w:type="dxa"/>
          </w:tcPr>
          <w:p w14:paraId="7ECEE153" w14:textId="46315048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กรกฎาคม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835" w:type="dxa"/>
          </w:tcPr>
          <w:p w14:paraId="61A73B5D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วัน/เวลาที่สิ้นสุดการปฏิบัติงาน</w:t>
            </w:r>
          </w:p>
        </w:tc>
        <w:tc>
          <w:tcPr>
            <w:tcW w:w="2155" w:type="dxa"/>
          </w:tcPr>
          <w:p w14:paraId="679D55B2" w14:textId="64370B99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กรกฎาคม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944582" w:rsidRPr="00944582" w14:paraId="7EC2CBCC" w14:textId="77777777" w:rsidTr="00300F89">
        <w:tc>
          <w:tcPr>
            <w:tcW w:w="2376" w:type="dxa"/>
            <w:gridSpan w:val="2"/>
          </w:tcPr>
          <w:p w14:paraId="452CA013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วันที่ทำ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PLC</w:t>
            </w:r>
          </w:p>
        </w:tc>
        <w:tc>
          <w:tcPr>
            <w:tcW w:w="2268" w:type="dxa"/>
          </w:tcPr>
          <w:p w14:paraId="5C05E566" w14:textId="2AE28261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กรกฎาคม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835" w:type="dxa"/>
          </w:tcPr>
          <w:p w14:paraId="693E547E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เวลาเริ่ม-สิ้นสุด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(รวม ชม.)</w:t>
            </w:r>
          </w:p>
        </w:tc>
        <w:tc>
          <w:tcPr>
            <w:tcW w:w="2155" w:type="dxa"/>
          </w:tcPr>
          <w:p w14:paraId="173C48D5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14.30-17.30</w:t>
            </w:r>
            <w:proofErr w:type="gramStart"/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proofErr w:type="gramEnd"/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300F89" w:rsidRPr="00944582" w14:paraId="7F83E342" w14:textId="77777777" w:rsidTr="00300F89">
        <w:tc>
          <w:tcPr>
            <w:tcW w:w="2376" w:type="dxa"/>
            <w:gridSpan w:val="2"/>
            <w:vMerge w:val="restart"/>
            <w:vAlign w:val="center"/>
          </w:tcPr>
          <w:p w14:paraId="121148B3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ผู้ร่วม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/สมาชิกกลุ่ม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PLC</w:t>
            </w:r>
          </w:p>
        </w:tc>
        <w:tc>
          <w:tcPr>
            <w:tcW w:w="7258" w:type="dxa"/>
            <w:gridSpan w:val="3"/>
            <w:tcBorders>
              <w:bottom w:val="dotted" w:sz="4" w:space="0" w:color="auto"/>
            </w:tcBorders>
          </w:tcPr>
          <w:p w14:paraId="3C1EAA9B" w14:textId="4B268A12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นายพิพัฒน์พงศ์  พรมจันทร์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ผู้อำนวยการโรงเรียน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บ้านม่วงนาสีดา</w:t>
            </w:r>
          </w:p>
        </w:tc>
      </w:tr>
      <w:tr w:rsidR="00300F89" w:rsidRPr="00944582" w14:paraId="5D8DCDB3" w14:textId="77777777" w:rsidTr="00300F89">
        <w:tc>
          <w:tcPr>
            <w:tcW w:w="2376" w:type="dxa"/>
            <w:gridSpan w:val="2"/>
            <w:vMerge/>
          </w:tcPr>
          <w:p w14:paraId="01B24AD9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258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2FEE21A7" w14:textId="208BA803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นางสาววันทนา เพลียมา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นางสาวรัฐพร  พึ่งเมือง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นายชุมพล  ไชยพันธ์</w:t>
            </w:r>
          </w:p>
        </w:tc>
      </w:tr>
      <w:tr w:rsidR="00300F89" w:rsidRPr="00944582" w14:paraId="2FB100CA" w14:textId="77777777" w:rsidTr="00300F89">
        <w:tc>
          <w:tcPr>
            <w:tcW w:w="2376" w:type="dxa"/>
            <w:gridSpan w:val="2"/>
            <w:vMerge/>
          </w:tcPr>
          <w:p w14:paraId="24192831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258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7427A34F" w14:textId="28B93BE8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นางสาวอัญชลี สิงซา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นางสาวรัฐพร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บันลือ 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นางสาวสุจริตรา  น้อยจันทร์</w:t>
            </w:r>
          </w:p>
        </w:tc>
      </w:tr>
      <w:tr w:rsidR="00300F89" w:rsidRPr="00944582" w14:paraId="1FB925A1" w14:textId="77777777" w:rsidTr="00300F89">
        <w:tc>
          <w:tcPr>
            <w:tcW w:w="2376" w:type="dxa"/>
            <w:gridSpan w:val="2"/>
            <w:vMerge/>
            <w:tcBorders>
              <w:bottom w:val="single" w:sz="4" w:space="0" w:color="000000"/>
            </w:tcBorders>
          </w:tcPr>
          <w:p w14:paraId="34781F39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258" w:type="dxa"/>
            <w:gridSpan w:val="3"/>
            <w:tcBorders>
              <w:top w:val="dotted" w:sz="4" w:space="0" w:color="auto"/>
              <w:bottom w:val="single" w:sz="4" w:space="0" w:color="000000"/>
            </w:tcBorders>
          </w:tcPr>
          <w:p w14:paraId="7F529F60" w14:textId="653BEB53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นายเจ</w:t>
            </w:r>
            <w:proofErr w:type="spellStart"/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ษฏา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ฉายวงศ์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นายชุมพล ไชยสุระ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นายอภิเชษฐ์ วงศ์แก้ว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นายฉลาด ไชยสุระ</w:t>
            </w:r>
          </w:p>
        </w:tc>
      </w:tr>
      <w:tr w:rsidR="00300F89" w:rsidRPr="00944582" w14:paraId="26989B1B" w14:textId="77777777" w:rsidTr="00300F89">
        <w:tc>
          <w:tcPr>
            <w:tcW w:w="9634" w:type="dxa"/>
            <w:gridSpan w:val="5"/>
            <w:tcBorders>
              <w:bottom w:val="dotted" w:sz="4" w:space="0" w:color="auto"/>
            </w:tcBorders>
          </w:tcPr>
          <w:p w14:paraId="1CE55FCA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เป้าหมายของงาน</w:t>
            </w:r>
          </w:p>
        </w:tc>
      </w:tr>
      <w:tr w:rsidR="00300F89" w:rsidRPr="00944582" w14:paraId="0CD5B505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478322AA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ผู้อำนวยการโรงเรียน ชี้แจ้งแนวทางการดำเนินกิจกรรม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PLC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และลงมติเพื่อคัดเลือกปัญหาผู้เรียน</w:t>
            </w:r>
          </w:p>
        </w:tc>
      </w:tr>
      <w:tr w:rsidR="00300F89" w:rsidRPr="00944582" w14:paraId="5225C22D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7D8E2B72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คณะกรรมการดำเนินงาน เสนอแนะสื่อและนวัตกรรมกำหนดวิธีการพัฒนาผู้เรียน</w:t>
            </w:r>
          </w:p>
        </w:tc>
      </w:tr>
      <w:tr w:rsidR="00300F89" w:rsidRPr="00944582" w14:paraId="7B72E123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0D972BAA" w14:textId="4F5B9F21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คณะกรรมการดำเนินงานกิจกรรม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ระดับสถานศึกษา ประจำปีการศึกษา 256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ลงมติเพื่อ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คัดเลือก</w:t>
            </w:r>
          </w:p>
        </w:tc>
      </w:tr>
      <w:tr w:rsidR="00300F89" w:rsidRPr="00944582" w14:paraId="3F409B8E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0133E764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ปัญหาผู้เรียน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(การแก้ไขปัญหาการอ่านออกเขียนได้)</w:t>
            </w:r>
          </w:p>
        </w:tc>
      </w:tr>
      <w:tr w:rsidR="00300F89" w:rsidRPr="00944582" w14:paraId="064A5CFE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2C9C6138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7D7945D6" w14:textId="77777777" w:rsidTr="00300F89">
        <w:tc>
          <w:tcPr>
            <w:tcW w:w="9634" w:type="dxa"/>
            <w:gridSpan w:val="5"/>
            <w:tcBorders>
              <w:bottom w:val="dotted" w:sz="4" w:space="0" w:color="auto"/>
            </w:tcBorders>
          </w:tcPr>
          <w:p w14:paraId="6DDE1FDD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ผลการปฏิบัติ/ผลลัพธ์ที่เกิดขึ้นจริง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(โดยสรุป)</w:t>
            </w:r>
          </w:p>
        </w:tc>
      </w:tr>
      <w:tr w:rsidR="00300F89" w:rsidRPr="00944582" w14:paraId="30E57F2E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307919F4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-  สมาชิกและคณะกรรมการดำเนินงาน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เสนอสื่อและนวัตกรรมและแนวทางขอบเขตของการ</w:t>
            </w:r>
          </w:p>
        </w:tc>
      </w:tr>
      <w:tr w:rsidR="00300F89" w:rsidRPr="00944582" w14:paraId="73CECBE2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F4CE3DF" w14:textId="286BB473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ดำเนินงาน ประจำปีการศึกษา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300F89" w:rsidRPr="00944582" w14:paraId="7C5B6195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5F709044" w14:textId="7562D992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-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คณะกรรมการดำเนินงานกิจกรรม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ระดับสถานศึกษา ประจำปีการศึกษา 256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300F89" w:rsidRPr="00944582" w14:paraId="2DF724BC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58BB8C03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ประชุมชี้แจ้ง เสนอเลือกสื่อนวัตกรรม สำหรับเรื่องการแก้ไขปัญหาการอ่านออกเขียนได้นักเรียน</w:t>
            </w:r>
          </w:p>
        </w:tc>
      </w:tr>
      <w:tr w:rsidR="00300F89" w:rsidRPr="00944582" w14:paraId="76463BDC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42C1DFED" w14:textId="77777777" w:rsidR="00300F89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D490B5F" w14:textId="1A9AE14C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0A283E4A" w14:textId="77777777" w:rsidTr="00300F89">
        <w:tc>
          <w:tcPr>
            <w:tcW w:w="9634" w:type="dxa"/>
            <w:gridSpan w:val="5"/>
            <w:tcBorders>
              <w:bottom w:val="dotted" w:sz="4" w:space="0" w:color="auto"/>
            </w:tcBorders>
          </w:tcPr>
          <w:p w14:paraId="7F736CF7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งาน/ขั้นตอนที่ทำได้ดี</w:t>
            </w:r>
          </w:p>
        </w:tc>
      </w:tr>
      <w:tr w:rsidR="00300F89" w:rsidRPr="00944582" w14:paraId="6AE8F8CD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44EA486B" w14:textId="30C830F6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-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คณะกรรมการดำเนินงานกิจกรรม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ระดับสถานศึกษา ประจำปีการศึกษา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300F89" w:rsidRPr="00944582" w14:paraId="6BC377FA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069DB8B4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จัดทำสื่อและนวัตกรรม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เรื่องการแก้ไขปัญหาการอ่านออกเขียนได้นักเรียน</w:t>
            </w:r>
          </w:p>
        </w:tc>
      </w:tr>
      <w:tr w:rsidR="00300F89" w:rsidRPr="00944582" w14:paraId="2BC2A023" w14:textId="77777777" w:rsidTr="00300F89">
        <w:tc>
          <w:tcPr>
            <w:tcW w:w="9634" w:type="dxa"/>
            <w:gridSpan w:val="5"/>
            <w:tcBorders>
              <w:bottom w:val="dotted" w:sz="4" w:space="0" w:color="auto"/>
            </w:tcBorders>
          </w:tcPr>
          <w:p w14:paraId="44DEA090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งาน/ขั้นตอนที่ทำได้ไม่ดี</w:t>
            </w:r>
          </w:p>
        </w:tc>
      </w:tr>
      <w:tr w:rsidR="00300F89" w:rsidRPr="00944582" w14:paraId="08A53A42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48620CD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300F89" w:rsidRPr="00944582" w14:paraId="5885F618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45B8AB07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5709BF1F" w14:textId="77777777" w:rsidTr="00300F89">
        <w:tc>
          <w:tcPr>
            <w:tcW w:w="9634" w:type="dxa"/>
            <w:gridSpan w:val="5"/>
            <w:tcBorders>
              <w:bottom w:val="dotted" w:sz="4" w:space="0" w:color="auto"/>
            </w:tcBorders>
          </w:tcPr>
          <w:p w14:paraId="263EECA8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อุปสรรค/ข้อจำกัด/ข้อขัดข้อง ที่พบในระหว่างการปฏิบัติงาน</w:t>
            </w:r>
          </w:p>
        </w:tc>
      </w:tr>
      <w:tr w:rsidR="00300F89" w:rsidRPr="00944582" w14:paraId="16FD826F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2BF5FD27" w14:textId="77777777" w:rsidR="00300F89" w:rsidRPr="00944582" w:rsidRDefault="00300F89" w:rsidP="00300F89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ระยะเวลาที่น้อย ละพบปัญหาผู้เรียนที่หลายด้าน ( การอ่าน คณิตศาต</w:t>
            </w:r>
            <w:proofErr w:type="spellStart"/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ร์</w:t>
            </w:r>
            <w:proofErr w:type="spellEnd"/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/การคิดคำนวณ)</w:t>
            </w:r>
          </w:p>
        </w:tc>
      </w:tr>
      <w:tr w:rsidR="00300F89" w:rsidRPr="00944582" w14:paraId="04AA0F50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168197D2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01E9B84E" w14:textId="77777777" w:rsidTr="00300F89">
        <w:tc>
          <w:tcPr>
            <w:tcW w:w="9634" w:type="dxa"/>
            <w:gridSpan w:val="5"/>
            <w:tcBorders>
              <w:bottom w:val="dotted" w:sz="4" w:space="0" w:color="auto"/>
            </w:tcBorders>
          </w:tcPr>
          <w:p w14:paraId="0B1A1023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ประเด็นที่ได้เรียนรู้</w:t>
            </w:r>
          </w:p>
        </w:tc>
      </w:tr>
      <w:tr w:rsidR="00300F89" w:rsidRPr="00944582" w14:paraId="65FC98C8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7E50348A" w14:textId="4C013CF0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สมาชิก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บ้านม่วงนาสีดา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สพป</w:t>
            </w:r>
            <w:proofErr w:type="spellEnd"/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นพ.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จำนวน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11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คน ได้นำเสนอสื่อและ</w:t>
            </w:r>
          </w:p>
        </w:tc>
      </w:tr>
      <w:tr w:rsidR="00300F89" w:rsidRPr="00944582" w14:paraId="4C70FB4A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267E0ACC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นวัตกรรมอ่านออกเขียนได้ ขั้นตอนและแนวทางในการดำเนินงาน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ในระดับสถานศึกษา อย่างชัดเจน</w:t>
            </w:r>
          </w:p>
        </w:tc>
      </w:tr>
      <w:tr w:rsidR="00300F89" w:rsidRPr="00944582" w14:paraId="36B4E8E4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25653527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12ABFC35" w14:textId="77777777" w:rsidTr="00300F89">
        <w:tc>
          <w:tcPr>
            <w:tcW w:w="9634" w:type="dxa"/>
            <w:gridSpan w:val="5"/>
            <w:tcBorders>
              <w:bottom w:val="dotted" w:sz="4" w:space="0" w:color="auto"/>
            </w:tcBorders>
          </w:tcPr>
          <w:p w14:paraId="555756DB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ข้อปฏิบัติในการทำงานครั้งต่อไป</w:t>
            </w:r>
          </w:p>
        </w:tc>
      </w:tr>
      <w:tr w:rsidR="00300F89" w:rsidRPr="00944582" w14:paraId="2A42EE85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AF73F43" w14:textId="77777777" w:rsidR="00300F89" w:rsidRPr="00944582" w:rsidRDefault="00300F89" w:rsidP="00300F89">
            <w:pPr>
              <w:tabs>
                <w:tab w:val="left" w:pos="303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การประชุมชี้แจ้งและวิเคราะห์แนวทางการใช้พัฒนาสื่อนวัตกรรมแก้ไขปัญหาผู้เรียน รวบรวมเอกสาร</w:t>
            </w:r>
          </w:p>
        </w:tc>
      </w:tr>
      <w:tr w:rsidR="00300F89" w:rsidRPr="00944582" w14:paraId="79090E96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4C51D7C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และสื่อนวัตกรรมการอ่านและการเขียน  </w:t>
            </w:r>
          </w:p>
        </w:tc>
      </w:tr>
      <w:tr w:rsidR="00300F89" w:rsidRPr="00944582" w14:paraId="63961A0C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B8189F3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1072386C" w14:textId="77777777" w:rsidR="00944582" w:rsidRPr="00944582" w:rsidRDefault="00944582" w:rsidP="0094458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44582">
        <w:rPr>
          <w:rFonts w:ascii="TH SarabunPSK" w:eastAsia="Times New Roman" w:hAnsi="TH SarabunPSK" w:cs="TH SarabunPSK"/>
          <w:sz w:val="32"/>
          <w:szCs w:val="32"/>
          <w:cs/>
        </w:rPr>
        <w:t xml:space="preserve">หมายเหตุ  แบบบันทึกการปฏิบัติงาน </w:t>
      </w:r>
      <w:r w:rsidRPr="00944582">
        <w:rPr>
          <w:rFonts w:ascii="TH SarabunPSK" w:eastAsia="Times New Roman" w:hAnsi="TH SarabunPSK" w:cs="TH SarabunPSK"/>
          <w:sz w:val="32"/>
          <w:szCs w:val="32"/>
        </w:rPr>
        <w:t xml:space="preserve">PLC 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 xml:space="preserve">ให้คุณครูผู้สอน/สมาชิก </w:t>
      </w:r>
      <w:r w:rsidRPr="00944582">
        <w:rPr>
          <w:rFonts w:ascii="TH SarabunPSK" w:eastAsia="Times New Roman" w:hAnsi="TH SarabunPSK" w:cs="TH SarabunPSK" w:hint="cs"/>
          <w:sz w:val="32"/>
          <w:szCs w:val="32"/>
          <w:cs/>
        </w:rPr>
        <w:t>รายงานหรือบันทึก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>ทุกครั้ง</w:t>
      </w:r>
      <w:r w:rsidRPr="00944582">
        <w:rPr>
          <w:rFonts w:ascii="TH SarabunPSK" w:eastAsia="Times New Roman" w:hAnsi="TH SarabunPSK" w:cs="TH SarabunPSK" w:hint="cs"/>
          <w:sz w:val="32"/>
          <w:szCs w:val="32"/>
          <w:cs/>
        </w:rPr>
        <w:t>ที่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>การปฏิบัติการจัดกิจกรรม</w:t>
      </w:r>
      <w:r w:rsidRPr="00944582">
        <w:rPr>
          <w:rFonts w:ascii="TH SarabunPSK" w:eastAsia="Times New Roman" w:hAnsi="TH SarabunPSK" w:cs="TH SarabunPSK"/>
          <w:sz w:val="32"/>
          <w:szCs w:val="32"/>
        </w:rPr>
        <w:t>PLC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 xml:space="preserve"> (เก็บเข้าแฟ้มไว้ที่โรงเรียนสำหรับเป็นร่องรอย/หลักฐาน)</w:t>
      </w:r>
    </w:p>
    <w:p w14:paraId="08EB3698" w14:textId="77777777" w:rsidR="00944582" w:rsidRPr="00944582" w:rsidRDefault="00944582" w:rsidP="00944582">
      <w:pPr>
        <w:spacing w:after="0" w:line="276" w:lineRule="auto"/>
        <w:jc w:val="center"/>
        <w:rPr>
          <w:rFonts w:ascii="TH SarabunPSK" w:eastAsia="Angsana New" w:hAnsi="TH SarabunPSK" w:cs="TH SarabunPSK"/>
          <w:sz w:val="32"/>
          <w:szCs w:val="32"/>
          <w:cs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ลงชื่อ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………………………………………………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ผู้รายงาน</w:t>
      </w:r>
    </w:p>
    <w:p w14:paraId="429A10E7" w14:textId="77777777" w:rsidR="00944582" w:rsidRPr="00944582" w:rsidRDefault="00944582" w:rsidP="00944582">
      <w:pPr>
        <w:spacing w:after="0" w:line="276" w:lineRule="auto"/>
        <w:jc w:val="center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(</w:t>
      </w:r>
      <w:proofErr w:type="gramStart"/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นายฉลาด  ไชยสุระ</w:t>
      </w:r>
      <w:proofErr w:type="gramEnd"/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)</w:t>
      </w:r>
    </w:p>
    <w:p w14:paraId="2B8743CA" w14:textId="1755AD39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ตำแหน่ง ครู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โรงเรียน</w:t>
      </w:r>
      <w:r w:rsidR="003E79B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บ้านม่วงนาสีดา</w:t>
      </w:r>
    </w:p>
    <w:p w14:paraId="623031FD" w14:textId="77777777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    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</w:t>
      </w:r>
    </w:p>
    <w:p w14:paraId="6DFA97A4" w14:textId="77777777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cs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                                           ลงชื่อ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………………………………………………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ผู้รับรองรายงาน</w:t>
      </w:r>
    </w:p>
    <w:p w14:paraId="41985B86" w14:textId="26F9E602" w:rsidR="00944582" w:rsidRPr="00944582" w:rsidRDefault="00944582" w:rsidP="00944582">
      <w:pPr>
        <w:spacing w:after="0" w:line="276" w:lineRule="auto"/>
        <w:jc w:val="center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(</w:t>
      </w:r>
      <w:proofErr w:type="gramStart"/>
      <w:r w:rsidR="00066279" w:rsidRPr="0006627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นายพิพัฒน์พงศ์  พรมจันทร์</w:t>
      </w:r>
      <w:proofErr w:type="gramEnd"/>
      <w:r w:rsidR="00066279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)</w:t>
      </w:r>
    </w:p>
    <w:p w14:paraId="0CFC01B8" w14:textId="4144BD7E" w:rsid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ตำแหน่ง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ผู้อำนวยการโรงเรียน</w:t>
      </w:r>
      <w:r w:rsidR="003E79B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บ้านม่วงนาสีดา</w:t>
      </w:r>
    </w:p>
    <w:p w14:paraId="1377AAE0" w14:textId="77777777" w:rsidR="00E95E3D" w:rsidRPr="00944582" w:rsidRDefault="00E95E3D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</w:p>
    <w:p w14:paraId="7B5DE7F1" w14:textId="72C47687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 </w:t>
      </w:r>
    </w:p>
    <w:p w14:paraId="5C97F7E5" w14:textId="77777777" w:rsidR="00944582" w:rsidRPr="00944582" w:rsidRDefault="00944582" w:rsidP="00944582">
      <w:pPr>
        <w:spacing w:after="0" w:line="276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</w:t>
      </w:r>
    </w:p>
    <w:p w14:paraId="4D0DE308" w14:textId="0B0B11A1" w:rsid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70A1C03" w14:textId="77777777" w:rsidR="00300F89" w:rsidRDefault="00300F89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1D6511E" w14:textId="77777777" w:rsidR="00300F89" w:rsidRPr="00944582" w:rsidRDefault="00300F89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8CB97C1" w14:textId="77777777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แบบบันทึกการปฏิบัติงานชุมชนการเรียนรู้ทางวิชาชีพ</w:t>
      </w:r>
    </w:p>
    <w:p w14:paraId="25898588" w14:textId="77DC55F9" w:rsid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Times New Roman" w:hAnsi="TH SarabunPSK" w:cs="TH SarabunPSK"/>
          <w:b/>
          <w:bCs/>
          <w:sz w:val="32"/>
          <w:szCs w:val="32"/>
        </w:rPr>
        <w:t>Professional Learning Community</w:t>
      </w: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94458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PLC</w:t>
      </w:r>
      <w:proofErr w:type="gramEnd"/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  <w:r w:rsidRPr="0094458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 w:rsidRPr="0094458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ประจำปีการศึกษา  </w:t>
      </w:r>
      <w:r w:rsidR="00E95E3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๒๕๖</w:t>
      </w:r>
      <w:r w:rsidR="003E79B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๗</w:t>
      </w:r>
      <w:proofErr w:type="gramEnd"/>
    </w:p>
    <w:p w14:paraId="145DCDAD" w14:textId="1F6217C5" w:rsidR="00E95E3D" w:rsidRPr="00944582" w:rsidRDefault="00E95E3D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95E3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วิชาวิทยาศาสตร์และเทคโนโลยี </w:t>
      </w:r>
      <w:r w:rsidRPr="00E95E3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BOSS  Model </w:t>
      </w:r>
      <w:r w:rsidRPr="00E95E3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โดยกระบวนการ ๔ ส. (สนุก-สุข-สร้างสรรค์-สรุป)</w:t>
      </w:r>
    </w:p>
    <w:p w14:paraId="27D471A6" w14:textId="2DFA00AE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โรงเรียน</w:t>
      </w:r>
      <w:r w:rsidR="003E79B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บ้านม่วงนาสีดา</w:t>
      </w: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สังกัดเขตพื้นที่การศึกษาประถมศึกษานครพนม เขต ๒</w:t>
      </w:r>
    </w:p>
    <w:p w14:paraId="1C18AC79" w14:textId="77777777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417"/>
        <w:gridCol w:w="2268"/>
        <w:gridCol w:w="2835"/>
        <w:gridCol w:w="2014"/>
      </w:tblGrid>
      <w:tr w:rsidR="00944582" w:rsidRPr="00944582" w14:paraId="079D7F37" w14:textId="77777777" w:rsidTr="00300F89">
        <w:tc>
          <w:tcPr>
            <w:tcW w:w="959" w:type="dxa"/>
          </w:tcPr>
          <w:p w14:paraId="799D5626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เรียน</w:t>
            </w:r>
          </w:p>
        </w:tc>
        <w:tc>
          <w:tcPr>
            <w:tcW w:w="8534" w:type="dxa"/>
            <w:gridSpan w:val="4"/>
          </w:tcPr>
          <w:p w14:paraId="23FEF8DA" w14:textId="6AA7FD86" w:rsidR="00944582" w:rsidRPr="00944582" w:rsidRDefault="00944582" w:rsidP="00944582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ผู้อำนวยการโรงเรียน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บ้านม่วงนาสีดา</w:t>
            </w:r>
          </w:p>
        </w:tc>
      </w:tr>
      <w:tr w:rsidR="00944582" w:rsidRPr="00944582" w14:paraId="6138F0A6" w14:textId="77777777" w:rsidTr="00300F89">
        <w:tc>
          <w:tcPr>
            <w:tcW w:w="959" w:type="dxa"/>
          </w:tcPr>
          <w:p w14:paraId="4026276A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ชื่องาน/กิจกรรม</w:t>
            </w:r>
          </w:p>
        </w:tc>
        <w:tc>
          <w:tcPr>
            <w:tcW w:w="6520" w:type="dxa"/>
            <w:gridSpan w:val="3"/>
          </w:tcPr>
          <w:p w14:paraId="12C2DD76" w14:textId="60A99485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การประชุมรวมกลุ่มสมาชิก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โรงเรียน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บ้านม่วงนาสีดา</w:t>
            </w:r>
          </w:p>
          <w:p w14:paraId="58B6A413" w14:textId="09C4ABEA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จัดทำสื่อนวัตกรรม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( 5-</w:t>
            </w:r>
            <w:r w:rsidR="00300F89">
              <w:rPr>
                <w:rFonts w:ascii="TH SarabunPSK" w:eastAsia="Times New Roman" w:hAnsi="TH SarabunPSK" w:cs="TH SarabunPSK"/>
                <w:sz w:val="32"/>
                <w:szCs w:val="32"/>
              </w:rPr>
              <w:t>MD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PLC Model :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บันไดทักษะ 5 ขั้น สู่การอ่านออกเขียนได้นักเรียนโรงเรียน</w:t>
            </w:r>
            <w:r w:rsidR="003E79B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บ้านม่วงนาสีดา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14" w:type="dxa"/>
          </w:tcPr>
          <w:p w14:paraId="71C14D2F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รายงาน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PLC</w:t>
            </w:r>
          </w:p>
          <w:p w14:paraId="1FBAED93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ครั้งที่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944582" w:rsidRPr="00944582" w14:paraId="57E3B461" w14:textId="77777777" w:rsidTr="00300F89">
        <w:tc>
          <w:tcPr>
            <w:tcW w:w="2376" w:type="dxa"/>
            <w:gridSpan w:val="2"/>
          </w:tcPr>
          <w:p w14:paraId="6074FEBF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วัน/เวลาที่เริ่มปฏิบัติงาน</w:t>
            </w:r>
          </w:p>
        </w:tc>
        <w:tc>
          <w:tcPr>
            <w:tcW w:w="2268" w:type="dxa"/>
          </w:tcPr>
          <w:p w14:paraId="035DDB8D" w14:textId="256359B3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15 </w:t>
            </w:r>
            <w:proofErr w:type="gramStart"/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กรกฎาคม 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proofErr w:type="gramEnd"/>
          </w:p>
        </w:tc>
        <w:tc>
          <w:tcPr>
            <w:tcW w:w="2835" w:type="dxa"/>
          </w:tcPr>
          <w:p w14:paraId="42BC74DB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วัน/เวลาที่สิ้นสุดการปฏิบัติงาน</w:t>
            </w:r>
          </w:p>
        </w:tc>
        <w:tc>
          <w:tcPr>
            <w:tcW w:w="2014" w:type="dxa"/>
          </w:tcPr>
          <w:p w14:paraId="52DBDE15" w14:textId="6D107EED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15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กรกฎาคม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944582" w:rsidRPr="00944582" w14:paraId="1FB1276E" w14:textId="77777777" w:rsidTr="00300F89">
        <w:tc>
          <w:tcPr>
            <w:tcW w:w="2376" w:type="dxa"/>
            <w:gridSpan w:val="2"/>
          </w:tcPr>
          <w:p w14:paraId="558BC487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วันที่ทำ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PLC</w:t>
            </w:r>
          </w:p>
        </w:tc>
        <w:tc>
          <w:tcPr>
            <w:tcW w:w="2268" w:type="dxa"/>
          </w:tcPr>
          <w:p w14:paraId="6DFF6055" w14:textId="72F5BFEF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15 </w:t>
            </w:r>
            <w:proofErr w:type="gramStart"/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กรกฎาคม 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proofErr w:type="gramEnd"/>
          </w:p>
        </w:tc>
        <w:tc>
          <w:tcPr>
            <w:tcW w:w="2835" w:type="dxa"/>
          </w:tcPr>
          <w:p w14:paraId="791F8F4B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เวลาเริ่ม-สิ้นสุด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(รวม ชม.)</w:t>
            </w:r>
          </w:p>
        </w:tc>
        <w:tc>
          <w:tcPr>
            <w:tcW w:w="2014" w:type="dxa"/>
          </w:tcPr>
          <w:p w14:paraId="4AC9182C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14.30-16.30</w:t>
            </w:r>
            <w:proofErr w:type="gramStart"/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(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proofErr w:type="gramEnd"/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300F89" w:rsidRPr="00944582" w14:paraId="50AEDE3B" w14:textId="77777777" w:rsidTr="00300F89">
        <w:tc>
          <w:tcPr>
            <w:tcW w:w="2376" w:type="dxa"/>
            <w:gridSpan w:val="2"/>
            <w:vMerge w:val="restart"/>
            <w:vAlign w:val="center"/>
          </w:tcPr>
          <w:p w14:paraId="6A425976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ผู้ร่วม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/สมาชิกกลุ่ม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PLC</w:t>
            </w:r>
          </w:p>
        </w:tc>
        <w:tc>
          <w:tcPr>
            <w:tcW w:w="7117" w:type="dxa"/>
            <w:gridSpan w:val="3"/>
            <w:tcBorders>
              <w:bottom w:val="dotted" w:sz="4" w:space="0" w:color="auto"/>
            </w:tcBorders>
          </w:tcPr>
          <w:p w14:paraId="0E6EEE0B" w14:textId="4E161C4F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นายพิพัฒน์พงศ์  พรมจันทร์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ผู้อำนวยการโรงเรียน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บ้านม่วงนาสีดา</w:t>
            </w:r>
          </w:p>
        </w:tc>
      </w:tr>
      <w:tr w:rsidR="00300F89" w:rsidRPr="00944582" w14:paraId="322288E9" w14:textId="77777777" w:rsidTr="00300F89">
        <w:tc>
          <w:tcPr>
            <w:tcW w:w="2376" w:type="dxa"/>
            <w:gridSpan w:val="2"/>
            <w:vMerge/>
          </w:tcPr>
          <w:p w14:paraId="5F906D26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117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42B84457" w14:textId="4148E3A8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นางสาววันทนา เพลียมา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นางสาวรัฐพร  พึ่งเมือง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นายชุมพล  ไชยพันธ์</w:t>
            </w:r>
          </w:p>
        </w:tc>
      </w:tr>
      <w:tr w:rsidR="00300F89" w:rsidRPr="00944582" w14:paraId="024C7992" w14:textId="77777777" w:rsidTr="00300F89">
        <w:tc>
          <w:tcPr>
            <w:tcW w:w="2376" w:type="dxa"/>
            <w:gridSpan w:val="2"/>
            <w:vMerge/>
          </w:tcPr>
          <w:p w14:paraId="71EB1B2C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117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637E6097" w14:textId="24527F85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นางสาวอัญชลี สิงซา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นางสาวรัฐพร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บันลือ 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นางสาวสุจริตรา  น้อยจันทร์</w:t>
            </w:r>
          </w:p>
        </w:tc>
      </w:tr>
      <w:tr w:rsidR="00300F89" w:rsidRPr="00944582" w14:paraId="700D3B9E" w14:textId="77777777" w:rsidTr="00300F89">
        <w:tc>
          <w:tcPr>
            <w:tcW w:w="2376" w:type="dxa"/>
            <w:gridSpan w:val="2"/>
            <w:vMerge/>
            <w:tcBorders>
              <w:bottom w:val="single" w:sz="4" w:space="0" w:color="000000"/>
            </w:tcBorders>
          </w:tcPr>
          <w:p w14:paraId="4AE07B0E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117" w:type="dxa"/>
            <w:gridSpan w:val="3"/>
            <w:tcBorders>
              <w:top w:val="dotted" w:sz="4" w:space="0" w:color="auto"/>
              <w:bottom w:val="single" w:sz="4" w:space="0" w:color="000000"/>
            </w:tcBorders>
          </w:tcPr>
          <w:p w14:paraId="20DD9797" w14:textId="0BF2E2D8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นายเจ</w:t>
            </w:r>
            <w:proofErr w:type="spellStart"/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ษฏา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ฉายวงศ์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นายชุมพล ไชยสุระ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นายอภิเชษฐ์ วงศ์แก้ว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นายฉลาด ไชยสุระ</w:t>
            </w:r>
          </w:p>
        </w:tc>
      </w:tr>
      <w:tr w:rsidR="00300F89" w:rsidRPr="00944582" w14:paraId="2AA74DD5" w14:textId="77777777" w:rsidTr="00300F89">
        <w:tc>
          <w:tcPr>
            <w:tcW w:w="9493" w:type="dxa"/>
            <w:gridSpan w:val="5"/>
            <w:tcBorders>
              <w:bottom w:val="dotted" w:sz="4" w:space="0" w:color="auto"/>
            </w:tcBorders>
          </w:tcPr>
          <w:p w14:paraId="46B50C57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เป้าหมายของงาน</w:t>
            </w:r>
          </w:p>
        </w:tc>
      </w:tr>
      <w:tr w:rsidR="00300F89" w:rsidRPr="00944582" w14:paraId="11D9F264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F61B141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ผู้อำนวยการโรงเรียน ชี้แจ้งการดำเนินกิจกรรม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PLC</w:t>
            </w:r>
          </w:p>
        </w:tc>
      </w:tr>
      <w:tr w:rsidR="00300F89" w:rsidRPr="00944582" w14:paraId="0D4A5F7D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7134AFD5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คณะกรรมการดำเนินงาน รับทราบปัญหากลุ่ม เสนอแนะสื่อนวัตกรรม กำหนดวิธีการพัฒนาผู้เรียน</w:t>
            </w:r>
          </w:p>
        </w:tc>
      </w:tr>
      <w:tr w:rsidR="00300F89" w:rsidRPr="00944582" w14:paraId="5ACB483C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793E0178" w14:textId="7CB446E5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คณะกรรมการดำเนินงานกิจกรรม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ระดับสถานศึกษา ประจำปีการศึกษา 256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จัดทำสื่อนวัตกรรม</w:t>
            </w:r>
          </w:p>
        </w:tc>
      </w:tr>
      <w:tr w:rsidR="00300F89" w:rsidRPr="00944582" w14:paraId="497C36F3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439F1883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สอบถามผู้เชี่ยวชาญ เพื่อขอคำชี้แนะแนวทาง</w:t>
            </w:r>
          </w:p>
        </w:tc>
      </w:tr>
      <w:tr w:rsidR="00300F89" w:rsidRPr="00944582" w14:paraId="7E509519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3D54EE8E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43B317EC" w14:textId="77777777" w:rsidTr="00300F89">
        <w:tc>
          <w:tcPr>
            <w:tcW w:w="9493" w:type="dxa"/>
            <w:gridSpan w:val="5"/>
            <w:tcBorders>
              <w:bottom w:val="dotted" w:sz="4" w:space="0" w:color="auto"/>
            </w:tcBorders>
          </w:tcPr>
          <w:p w14:paraId="7474E647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ผลการปฏิบัติ/ผลลัพธ์ที่เกิดขึ้นจริง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(โดยสรุป)</w:t>
            </w:r>
          </w:p>
        </w:tc>
      </w:tr>
      <w:tr w:rsidR="00300F89" w:rsidRPr="00944582" w14:paraId="29FBFF03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48A98264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-  สมาชิกและคณะกรรมการดำเนินงาน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เสนอประสบการณ์และสอบถามผู้เชี่ยวชาญการ</w:t>
            </w:r>
          </w:p>
        </w:tc>
      </w:tr>
      <w:tr w:rsidR="00300F89" w:rsidRPr="00944582" w14:paraId="26C544AD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4372D0E9" w14:textId="3E03E692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ดำเนินงาน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เกี่ยวกับการแก้ไขปัญหาการอ่านออกเขียนได้ ประจำปีการศึกษา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300F89" w:rsidRPr="00944582" w14:paraId="069E274F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78E86601" w14:textId="4BE0BEEB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-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คณะกรรมการดำเนินงานกิจกรรม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ระดับสถานศึกษา ประจำปีการศึกษา </w:t>
            </w:r>
            <w:proofErr w:type="gramStart"/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จัดทำสื่อ</w:t>
            </w:r>
            <w:proofErr w:type="gramEnd"/>
          </w:p>
        </w:tc>
      </w:tr>
      <w:tr w:rsidR="00300F89" w:rsidRPr="00944582" w14:paraId="236068D1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7C56A763" w14:textId="086B38E9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นวัตกรรม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( 5-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PLC Model :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บันไดทักษะ 5 ขั้น สู่การอ่านออกเขียนได้นักเรียนโรงเรียน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บ้านม่วงนาสีดา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300F89" w:rsidRPr="00944582" w14:paraId="12AD07EA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44A1EA79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355D4549" w14:textId="77777777" w:rsidTr="00300F89">
        <w:tc>
          <w:tcPr>
            <w:tcW w:w="9493" w:type="dxa"/>
            <w:gridSpan w:val="5"/>
            <w:tcBorders>
              <w:bottom w:val="dotted" w:sz="4" w:space="0" w:color="auto"/>
            </w:tcBorders>
          </w:tcPr>
          <w:p w14:paraId="13155B53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งาน/ขั้นตอนที่ทำได้ดี</w:t>
            </w:r>
          </w:p>
        </w:tc>
      </w:tr>
      <w:tr w:rsidR="00300F89" w:rsidRPr="00944582" w14:paraId="37FE290F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5637DBF5" w14:textId="1C72313E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-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คณะกรรมการดำเนินงานกิจกรรม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ระดับสถานศึกษา ประจำปีการศึกษา </w:t>
            </w:r>
            <w:proofErr w:type="gramStart"/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256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จัดทำสื่อ</w:t>
            </w:r>
            <w:proofErr w:type="gramEnd"/>
          </w:p>
        </w:tc>
      </w:tr>
      <w:tr w:rsidR="00300F89" w:rsidRPr="00944582" w14:paraId="5FDAE604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2C7A033C" w14:textId="57806C0D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นวัตกรรม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( 5-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PLC Model :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บันไดทักษะ 5 ขั้น สู่การอ่านออกเขียนได้นักเรียนโรงเรียน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บ้านม่วงนาสีดา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300F89" w:rsidRPr="00944582" w14:paraId="6BE3B06D" w14:textId="77777777" w:rsidTr="00300F89">
        <w:tc>
          <w:tcPr>
            <w:tcW w:w="9493" w:type="dxa"/>
            <w:gridSpan w:val="5"/>
            <w:tcBorders>
              <w:bottom w:val="dotted" w:sz="4" w:space="0" w:color="auto"/>
            </w:tcBorders>
          </w:tcPr>
          <w:p w14:paraId="6BB723C2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งาน/ขั้นตอนที่ทำได้ไม่ดี</w:t>
            </w:r>
          </w:p>
        </w:tc>
      </w:tr>
      <w:tr w:rsidR="00300F89" w:rsidRPr="00944582" w14:paraId="6BB9B727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18F4359E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300F89" w:rsidRPr="00944582" w14:paraId="73547ED8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4EB43B51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25FE574D" w14:textId="77777777" w:rsidTr="00300F89">
        <w:tc>
          <w:tcPr>
            <w:tcW w:w="9493" w:type="dxa"/>
            <w:gridSpan w:val="5"/>
            <w:tcBorders>
              <w:bottom w:val="dotted" w:sz="4" w:space="0" w:color="auto"/>
            </w:tcBorders>
          </w:tcPr>
          <w:p w14:paraId="0B931E4E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อุปสรรค/ข้อจำกัด/ข้อขัดข้อง ที่พบในระหว่างการปฏิบัติงาน</w:t>
            </w:r>
          </w:p>
        </w:tc>
      </w:tr>
      <w:tr w:rsidR="00300F89" w:rsidRPr="00944582" w14:paraId="12AD8582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2967EAF5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300F89" w:rsidRPr="00944582" w14:paraId="3FB8AFEE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25E7912A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2148595D" w14:textId="77777777" w:rsidTr="00300F89">
        <w:tc>
          <w:tcPr>
            <w:tcW w:w="9493" w:type="dxa"/>
            <w:gridSpan w:val="5"/>
            <w:tcBorders>
              <w:bottom w:val="dotted" w:sz="4" w:space="0" w:color="auto"/>
            </w:tcBorders>
          </w:tcPr>
          <w:p w14:paraId="2B4215BA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ประเด็นที่ได้เรียนรู้</w:t>
            </w:r>
          </w:p>
        </w:tc>
      </w:tr>
      <w:tr w:rsidR="00300F89" w:rsidRPr="00944582" w14:paraId="5BE043D8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F9901A0" w14:textId="581D982A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-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คณะกรรมการดำเนินงานกิจกรรม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ระดับสถานศึกษา ประจำปีการศึกษา </w:t>
            </w:r>
            <w:proofErr w:type="gramStart"/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256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จัดทำสื่อ</w:t>
            </w:r>
            <w:proofErr w:type="gramEnd"/>
          </w:p>
        </w:tc>
      </w:tr>
      <w:tr w:rsidR="00300F89" w:rsidRPr="00944582" w14:paraId="659D7620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4597A4E3" w14:textId="5B639F5C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นวัตกรรม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( 5-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PLC Model :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บันไดทักษะ 5 ขั้น สู่การอ่านออกเขียนได้นักเรียนโรงเรียนบ้านเวินพระ</w:t>
            </w:r>
          </w:p>
        </w:tc>
      </w:tr>
      <w:tr w:rsidR="00300F89" w:rsidRPr="00944582" w14:paraId="220FFA8B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64C98569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บาท)</w:t>
            </w:r>
          </w:p>
        </w:tc>
      </w:tr>
      <w:tr w:rsidR="00300F89" w:rsidRPr="00944582" w14:paraId="01A6EA33" w14:textId="77777777" w:rsidTr="00300F89">
        <w:tc>
          <w:tcPr>
            <w:tcW w:w="9493" w:type="dxa"/>
            <w:gridSpan w:val="5"/>
            <w:tcBorders>
              <w:bottom w:val="dotted" w:sz="4" w:space="0" w:color="auto"/>
            </w:tcBorders>
          </w:tcPr>
          <w:p w14:paraId="5A0B6177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ข้อปฏิบัติในการทำงานครั้งต่อไป</w:t>
            </w:r>
          </w:p>
        </w:tc>
      </w:tr>
      <w:tr w:rsidR="00300F89" w:rsidRPr="00944582" w14:paraId="14BAD9BF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7B736371" w14:textId="77777777" w:rsidR="00300F89" w:rsidRPr="00944582" w:rsidRDefault="00300F89" w:rsidP="00300F89">
            <w:pPr>
              <w:tabs>
                <w:tab w:val="left" w:pos="303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การประชุมชี้แจ้งและวิเคราะห์ความน่าเชื่อถือของสื่อและนวัตกรรมแนวทางแก้ไขปัญหาผู้เรียน รวบรวม</w:t>
            </w:r>
          </w:p>
        </w:tc>
      </w:tr>
      <w:tr w:rsidR="00300F89" w:rsidRPr="00944582" w14:paraId="39DBEB41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5F401E6B" w14:textId="45C1826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เอกสารและสื่อนวัตกรรมการอ่านและการเขียน 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( 5-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PLC Model :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บันไดทักษะ 5 ขั้น สู่การอ่านออก</w:t>
            </w:r>
          </w:p>
        </w:tc>
      </w:tr>
      <w:tr w:rsidR="00300F89" w:rsidRPr="00944582" w14:paraId="692A315E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44DCE42B" w14:textId="4409F5F0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เขียนได้นักเรียนโรงเรียน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บ้านม่วงนาสีดา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</w:tbl>
    <w:p w14:paraId="12B4C4A2" w14:textId="77777777" w:rsidR="00944582" w:rsidRPr="00944582" w:rsidRDefault="00944582" w:rsidP="0094458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44582">
        <w:rPr>
          <w:rFonts w:ascii="TH SarabunPSK" w:eastAsia="Times New Roman" w:hAnsi="TH SarabunPSK" w:cs="TH SarabunPSK"/>
          <w:sz w:val="32"/>
          <w:szCs w:val="32"/>
          <w:cs/>
        </w:rPr>
        <w:t xml:space="preserve">หมายเหตุ  แบบบันทึกการปฏิบัติงาน </w:t>
      </w:r>
      <w:r w:rsidRPr="00944582">
        <w:rPr>
          <w:rFonts w:ascii="TH SarabunPSK" w:eastAsia="Times New Roman" w:hAnsi="TH SarabunPSK" w:cs="TH SarabunPSK"/>
          <w:sz w:val="32"/>
          <w:szCs w:val="32"/>
        </w:rPr>
        <w:t xml:space="preserve">PLC 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 xml:space="preserve">ให้คุณครูผู้สอน/สมาชิก </w:t>
      </w:r>
      <w:r w:rsidRPr="00944582">
        <w:rPr>
          <w:rFonts w:ascii="TH SarabunPSK" w:eastAsia="Times New Roman" w:hAnsi="TH SarabunPSK" w:cs="TH SarabunPSK" w:hint="cs"/>
          <w:sz w:val="32"/>
          <w:szCs w:val="32"/>
          <w:cs/>
        </w:rPr>
        <w:t>รายงานหรือบันทึก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>ทุกครั้ง</w:t>
      </w:r>
      <w:r w:rsidRPr="00944582">
        <w:rPr>
          <w:rFonts w:ascii="TH SarabunPSK" w:eastAsia="Times New Roman" w:hAnsi="TH SarabunPSK" w:cs="TH SarabunPSK" w:hint="cs"/>
          <w:sz w:val="32"/>
          <w:szCs w:val="32"/>
          <w:cs/>
        </w:rPr>
        <w:t>ที่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>การปฏิบัติการจัดกิจกรรม</w:t>
      </w:r>
      <w:r w:rsidRPr="00944582">
        <w:rPr>
          <w:rFonts w:ascii="TH SarabunPSK" w:eastAsia="Times New Roman" w:hAnsi="TH SarabunPSK" w:cs="TH SarabunPSK"/>
          <w:sz w:val="32"/>
          <w:szCs w:val="32"/>
        </w:rPr>
        <w:t>PLC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 xml:space="preserve"> (เก็บเข้าแฟ้มไว้ที่โรงเรียนสำหรับเป็นร่องรอย/หลักฐาน)</w:t>
      </w:r>
    </w:p>
    <w:p w14:paraId="3BE83A64" w14:textId="77777777" w:rsidR="00944582" w:rsidRPr="00944582" w:rsidRDefault="00944582" w:rsidP="00944582">
      <w:pPr>
        <w:spacing w:after="0" w:line="276" w:lineRule="auto"/>
        <w:jc w:val="center"/>
        <w:rPr>
          <w:rFonts w:ascii="TH SarabunPSK" w:eastAsia="Angsana New" w:hAnsi="TH SarabunPSK" w:cs="TH SarabunPSK"/>
          <w:sz w:val="32"/>
          <w:szCs w:val="32"/>
          <w:cs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ลงชื่อ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………………………………………………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ผู้รายงาน</w:t>
      </w:r>
    </w:p>
    <w:p w14:paraId="5714E95D" w14:textId="77777777" w:rsidR="00944582" w:rsidRPr="00944582" w:rsidRDefault="00944582" w:rsidP="00944582">
      <w:pPr>
        <w:spacing w:after="0" w:line="276" w:lineRule="auto"/>
        <w:jc w:val="center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(</w:t>
      </w:r>
      <w:proofErr w:type="gramStart"/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นายฉลาด  ไชยสุระ</w:t>
      </w:r>
      <w:proofErr w:type="gramEnd"/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)</w:t>
      </w:r>
    </w:p>
    <w:p w14:paraId="58498939" w14:textId="4C98FBAB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ตำแหน่ง ครู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โรงเรียน</w:t>
      </w:r>
      <w:r w:rsidR="003E79B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บ้านม่วงนาสีดา</w:t>
      </w:r>
    </w:p>
    <w:p w14:paraId="182233E4" w14:textId="77777777" w:rsidR="00944582" w:rsidRPr="00944582" w:rsidRDefault="00944582" w:rsidP="0094458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32D5FAE" w14:textId="77777777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    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</w:t>
      </w:r>
    </w:p>
    <w:p w14:paraId="2EBC9CB5" w14:textId="77777777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cs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                                           ลงชื่อ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………………………………………………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ผู้รับรองรายงาน</w:t>
      </w:r>
    </w:p>
    <w:p w14:paraId="14D4A765" w14:textId="4CC1CAAB" w:rsidR="00944582" w:rsidRPr="00944582" w:rsidRDefault="00944582" w:rsidP="00944582">
      <w:pPr>
        <w:spacing w:after="0" w:line="276" w:lineRule="auto"/>
        <w:jc w:val="center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(</w:t>
      </w:r>
      <w:proofErr w:type="gramStart"/>
      <w:r w:rsidR="00066279" w:rsidRPr="0006627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นายพิพัฒน์พงศ์  พรมจันทร์</w:t>
      </w:r>
      <w:r w:rsidR="00066279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)</w:t>
      </w:r>
      <w:proofErr w:type="gramEnd"/>
    </w:p>
    <w:p w14:paraId="3D2686CA" w14:textId="0BD23169" w:rsid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ตำแหน่ง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ผู้อำนวยการโรงเรียน</w:t>
      </w:r>
      <w:r w:rsidR="003E79B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บ้านม่วงนาสีดา</w:t>
      </w:r>
    </w:p>
    <w:p w14:paraId="51EC3AF6" w14:textId="77777777" w:rsidR="00E95E3D" w:rsidRPr="00944582" w:rsidRDefault="00E95E3D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</w:p>
    <w:p w14:paraId="0A0DB699" w14:textId="77777777" w:rsidR="00944582" w:rsidRPr="00944582" w:rsidRDefault="00944582" w:rsidP="0094458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EA3D8A7" w14:textId="77777777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    </w:t>
      </w:r>
    </w:p>
    <w:p w14:paraId="3EBB287A" w14:textId="2BB471E0" w:rsidR="00944582" w:rsidRPr="00944582" w:rsidRDefault="00944582" w:rsidP="00944582">
      <w:pPr>
        <w:spacing w:after="0" w:line="276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</w:t>
      </w:r>
    </w:p>
    <w:p w14:paraId="2D0CB7CC" w14:textId="77777777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แบบบันทึกการปฏิบัติงานชุมชนการเรียนรู้ทางวิชาชีพ</w:t>
      </w:r>
    </w:p>
    <w:p w14:paraId="5BF3E107" w14:textId="26FFD7FA" w:rsid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44582">
        <w:rPr>
          <w:rFonts w:ascii="TH SarabunPSK" w:eastAsia="Times New Roman" w:hAnsi="TH SarabunPSK" w:cs="TH SarabunPSK"/>
          <w:b/>
          <w:bCs/>
          <w:sz w:val="32"/>
          <w:szCs w:val="32"/>
        </w:rPr>
        <w:t>Professional Learning Community</w:t>
      </w: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94458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PLC</w:t>
      </w:r>
      <w:proofErr w:type="gramEnd"/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  <w:r w:rsidRPr="0094458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 w:rsidRPr="0094458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ประจำปีการศึกษา  </w:t>
      </w:r>
      <w:r w:rsidR="00E95E3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๒๕๖</w:t>
      </w:r>
      <w:r w:rsidR="003E79B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๗</w:t>
      </w:r>
      <w:proofErr w:type="gramEnd"/>
    </w:p>
    <w:p w14:paraId="7B61C39E" w14:textId="533E28F3" w:rsidR="00E95E3D" w:rsidRPr="00944582" w:rsidRDefault="00E95E3D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95E3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วิชาวิทยาศาสตร์และเทคโนโลยี </w:t>
      </w:r>
      <w:r w:rsidRPr="00E95E3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BOSS  Model </w:t>
      </w:r>
      <w:r w:rsidRPr="00E95E3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โดยกระบวนการ ๔ ส. (สนุก-สุข-สร้างสรรค์-สรุป)</w:t>
      </w:r>
    </w:p>
    <w:p w14:paraId="360CB42B" w14:textId="3098E369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โรงเรียน</w:t>
      </w:r>
      <w:r w:rsidR="003E79B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บ้านม่วงนาสีดา</w:t>
      </w: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สังกัดเขตพื้นที่การศึกษาประถมศึกษานครพนม เขต ๒</w:t>
      </w:r>
    </w:p>
    <w:p w14:paraId="20689B4F" w14:textId="77777777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417"/>
        <w:gridCol w:w="2268"/>
        <w:gridCol w:w="2835"/>
        <w:gridCol w:w="2155"/>
      </w:tblGrid>
      <w:tr w:rsidR="00944582" w:rsidRPr="00944582" w14:paraId="705E925C" w14:textId="77777777" w:rsidTr="00300F89">
        <w:tc>
          <w:tcPr>
            <w:tcW w:w="959" w:type="dxa"/>
          </w:tcPr>
          <w:p w14:paraId="681AD653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เรียน</w:t>
            </w:r>
          </w:p>
        </w:tc>
        <w:tc>
          <w:tcPr>
            <w:tcW w:w="8675" w:type="dxa"/>
            <w:gridSpan w:val="4"/>
          </w:tcPr>
          <w:p w14:paraId="689D29EF" w14:textId="16DE1686" w:rsidR="00944582" w:rsidRPr="00944582" w:rsidRDefault="00944582" w:rsidP="00944582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ผู้อำนวยการโรงเรียน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บ้านม่วงนาสีดา</w:t>
            </w:r>
          </w:p>
        </w:tc>
      </w:tr>
      <w:tr w:rsidR="00944582" w:rsidRPr="00944582" w14:paraId="7494346C" w14:textId="77777777" w:rsidTr="00300F89">
        <w:tc>
          <w:tcPr>
            <w:tcW w:w="959" w:type="dxa"/>
          </w:tcPr>
          <w:p w14:paraId="7721B9C5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ชื่องาน/กิจกรรม</w:t>
            </w:r>
          </w:p>
        </w:tc>
        <w:tc>
          <w:tcPr>
            <w:tcW w:w="6520" w:type="dxa"/>
            <w:gridSpan w:val="3"/>
          </w:tcPr>
          <w:p w14:paraId="63E0BF90" w14:textId="2A8D6415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การประชุมรวมกลุ่มสมาชิก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โรงเรียน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บ้านม่วงนาสีดา</w:t>
            </w:r>
          </w:p>
          <w:p w14:paraId="4021E109" w14:textId="1B98E0F4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จัดทำและนำสื่อนวัตกรรม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( 5-</w:t>
            </w:r>
            <w:r w:rsidR="0006627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066279">
              <w:rPr>
                <w:rFonts w:ascii="TH SarabunPSK" w:eastAsia="Times New Roman" w:hAnsi="TH SarabunPSK" w:cs="TH SarabunPSK"/>
                <w:sz w:val="32"/>
                <w:szCs w:val="32"/>
              </w:rPr>
              <w:t>MD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PLC Model :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บันไดทักษะ 5 ขั้น สู่การอ่านออกเขียนได้นักเรียนโรงเรียน</w:t>
            </w:r>
            <w:r w:rsidR="003E79B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บ้านม่วงนาสีดา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ใช้ในการจัดกิจกรรมการเรียนรู้</w:t>
            </w:r>
          </w:p>
        </w:tc>
        <w:tc>
          <w:tcPr>
            <w:tcW w:w="2155" w:type="dxa"/>
          </w:tcPr>
          <w:p w14:paraId="6EC2FB6C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รายงาน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PLC</w:t>
            </w:r>
          </w:p>
          <w:p w14:paraId="49344051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ครั้งที่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5</w:t>
            </w:r>
          </w:p>
        </w:tc>
      </w:tr>
      <w:tr w:rsidR="00944582" w:rsidRPr="00944582" w14:paraId="1EF22FE4" w14:textId="77777777" w:rsidTr="00300F89">
        <w:tc>
          <w:tcPr>
            <w:tcW w:w="2376" w:type="dxa"/>
            <w:gridSpan w:val="2"/>
          </w:tcPr>
          <w:p w14:paraId="74ABFAA2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วัน/เวลาที่เริ่มปฏิบัติงาน</w:t>
            </w:r>
          </w:p>
        </w:tc>
        <w:tc>
          <w:tcPr>
            <w:tcW w:w="2268" w:type="dxa"/>
          </w:tcPr>
          <w:p w14:paraId="04BB0C2C" w14:textId="5995615B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22 </w:t>
            </w:r>
            <w:proofErr w:type="gramStart"/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กรกฎาคม 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proofErr w:type="gramEnd"/>
          </w:p>
        </w:tc>
        <w:tc>
          <w:tcPr>
            <w:tcW w:w="2835" w:type="dxa"/>
          </w:tcPr>
          <w:p w14:paraId="16CE9614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วัน/เวลาที่สิ้นสุดการปฏิบัติงาน</w:t>
            </w:r>
          </w:p>
        </w:tc>
        <w:tc>
          <w:tcPr>
            <w:tcW w:w="2155" w:type="dxa"/>
          </w:tcPr>
          <w:p w14:paraId="0E60498C" w14:textId="740368B9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22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กรกฎาคม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944582" w:rsidRPr="00944582" w14:paraId="1123648B" w14:textId="77777777" w:rsidTr="00300F89">
        <w:tc>
          <w:tcPr>
            <w:tcW w:w="2376" w:type="dxa"/>
            <w:gridSpan w:val="2"/>
          </w:tcPr>
          <w:p w14:paraId="4C2401DD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C68526E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วันที่ทำ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PLC</w:t>
            </w:r>
          </w:p>
        </w:tc>
        <w:tc>
          <w:tcPr>
            <w:tcW w:w="2268" w:type="dxa"/>
          </w:tcPr>
          <w:p w14:paraId="692F02F3" w14:textId="644CADFC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22 </w:t>
            </w:r>
            <w:proofErr w:type="gramStart"/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กรกฎาคม 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proofErr w:type="gramEnd"/>
          </w:p>
        </w:tc>
        <w:tc>
          <w:tcPr>
            <w:tcW w:w="2835" w:type="dxa"/>
          </w:tcPr>
          <w:p w14:paraId="4B911EEF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เวลาเริ่ม-สิ้นสุด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(รวม ชม.)</w:t>
            </w:r>
          </w:p>
        </w:tc>
        <w:tc>
          <w:tcPr>
            <w:tcW w:w="2155" w:type="dxa"/>
          </w:tcPr>
          <w:p w14:paraId="195C9DEE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14.30-16.30</w:t>
            </w:r>
            <w:proofErr w:type="gramStart"/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proofErr w:type="gramEnd"/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300F89" w:rsidRPr="00944582" w14:paraId="028FB7CE" w14:textId="77777777" w:rsidTr="00300F89">
        <w:tc>
          <w:tcPr>
            <w:tcW w:w="2376" w:type="dxa"/>
            <w:gridSpan w:val="2"/>
            <w:vMerge w:val="restart"/>
            <w:vAlign w:val="center"/>
          </w:tcPr>
          <w:p w14:paraId="15D4DB00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ผู้ร่วม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/สมาชิกกลุ่ม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PLC</w:t>
            </w:r>
          </w:p>
        </w:tc>
        <w:tc>
          <w:tcPr>
            <w:tcW w:w="7258" w:type="dxa"/>
            <w:gridSpan w:val="3"/>
            <w:tcBorders>
              <w:bottom w:val="dotted" w:sz="4" w:space="0" w:color="auto"/>
            </w:tcBorders>
          </w:tcPr>
          <w:p w14:paraId="21E252D0" w14:textId="7EB1174A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นายพิพัฒน์พงศ์  พรมจันทร์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ผู้อำนวยการโรงเรียน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บ้านม่วงนาสีดา</w:t>
            </w:r>
          </w:p>
        </w:tc>
      </w:tr>
      <w:tr w:rsidR="00300F89" w:rsidRPr="00300F89" w14:paraId="740327BE" w14:textId="77777777" w:rsidTr="00300F89">
        <w:tc>
          <w:tcPr>
            <w:tcW w:w="2376" w:type="dxa"/>
            <w:gridSpan w:val="2"/>
            <w:vMerge/>
          </w:tcPr>
          <w:p w14:paraId="5E8AFCD3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258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15122431" w14:textId="6AD77B86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นางสาววันทนา เพลียมา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นางสาวรัฐพร  พึ่งเมือง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นายชุมพล  ไชยพันธ์</w:t>
            </w:r>
          </w:p>
        </w:tc>
      </w:tr>
      <w:tr w:rsidR="00300F89" w:rsidRPr="00944582" w14:paraId="1AE396C6" w14:textId="77777777" w:rsidTr="00300F89">
        <w:tc>
          <w:tcPr>
            <w:tcW w:w="2376" w:type="dxa"/>
            <w:gridSpan w:val="2"/>
            <w:vMerge/>
          </w:tcPr>
          <w:p w14:paraId="381889DA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258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206D4458" w14:textId="67AAB771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นางสาวอัญชลี สิงซา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นางสาวรัฐพร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บันลือ 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นางสาวสุจริตรา  น้อยจันทร์</w:t>
            </w:r>
          </w:p>
        </w:tc>
      </w:tr>
      <w:tr w:rsidR="00300F89" w:rsidRPr="00944582" w14:paraId="38376F01" w14:textId="77777777" w:rsidTr="00300F89">
        <w:tc>
          <w:tcPr>
            <w:tcW w:w="2376" w:type="dxa"/>
            <w:gridSpan w:val="2"/>
            <w:vMerge/>
            <w:tcBorders>
              <w:bottom w:val="single" w:sz="4" w:space="0" w:color="000000"/>
            </w:tcBorders>
          </w:tcPr>
          <w:p w14:paraId="281BE340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258" w:type="dxa"/>
            <w:gridSpan w:val="3"/>
            <w:tcBorders>
              <w:top w:val="dotted" w:sz="4" w:space="0" w:color="auto"/>
              <w:bottom w:val="single" w:sz="4" w:space="0" w:color="000000"/>
            </w:tcBorders>
          </w:tcPr>
          <w:p w14:paraId="50E9E65D" w14:textId="1B4C5C52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นายเจ</w:t>
            </w:r>
            <w:proofErr w:type="spellStart"/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ษฏา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ฉายวงศ์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นายชุมพล ไชยสุระ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นายอภิเชษฐ์ วงศ์แก้ว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นายฉลาด ไชยสุระ</w:t>
            </w:r>
          </w:p>
        </w:tc>
      </w:tr>
      <w:tr w:rsidR="00300F89" w:rsidRPr="00944582" w14:paraId="3B2A8763" w14:textId="77777777" w:rsidTr="00300F89">
        <w:tc>
          <w:tcPr>
            <w:tcW w:w="9634" w:type="dxa"/>
            <w:gridSpan w:val="5"/>
            <w:tcBorders>
              <w:bottom w:val="dotted" w:sz="4" w:space="0" w:color="auto"/>
            </w:tcBorders>
          </w:tcPr>
          <w:p w14:paraId="41AA3E73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เป้าหมายของงาน</w:t>
            </w:r>
          </w:p>
        </w:tc>
      </w:tr>
      <w:tr w:rsidR="00300F89" w:rsidRPr="00944582" w14:paraId="21CAB374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998B0FC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ผู้อำนวยการโรงเรียน ชี้แจ้งการดำเนินกิจกรรม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PLC</w:t>
            </w:r>
          </w:p>
        </w:tc>
      </w:tr>
      <w:tr w:rsidR="00300F89" w:rsidRPr="00944582" w14:paraId="27D6C710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78531EF0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คณะกรรมการดำเนินงาน เสนอแนะสื่อนวัตกรรม กำหนดวิธีการพัฒนาผู้เรียน</w:t>
            </w:r>
          </w:p>
        </w:tc>
      </w:tr>
      <w:tr w:rsidR="00300F89" w:rsidRPr="00944582" w14:paraId="02A2D0D9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759F7D9C" w14:textId="335752FC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คณะกรรมการดำเนินงานกิจกรรม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ระดับสถานศึกษา ประจำปีการศึกษา 256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รายงานจัดทำสื่อนวัตกรรมและผลการนำสื่อไปใช้แก้ไขปัญหาผู้เรียน</w:t>
            </w:r>
          </w:p>
        </w:tc>
      </w:tr>
      <w:tr w:rsidR="00300F89" w:rsidRPr="00944582" w14:paraId="2463E596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3B32BC05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สอบถามผู้เชี่ยวชาญ เพื่อขอคำชี้แนะแนวทาง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จัดทำสื่อนวัตกรรม</w:t>
            </w:r>
          </w:p>
        </w:tc>
      </w:tr>
      <w:tr w:rsidR="00300F89" w:rsidRPr="00944582" w14:paraId="5E54F42F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276B66D6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3E2CBBBC" w14:textId="77777777" w:rsidTr="00300F89">
        <w:tc>
          <w:tcPr>
            <w:tcW w:w="9634" w:type="dxa"/>
            <w:gridSpan w:val="5"/>
            <w:tcBorders>
              <w:bottom w:val="dotted" w:sz="4" w:space="0" w:color="auto"/>
            </w:tcBorders>
          </w:tcPr>
          <w:p w14:paraId="7C28A41C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ผลการปฏิบัติ/ผลลัพธ์ที่เกิดขึ้นจริง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(โดยสรุป)</w:t>
            </w:r>
          </w:p>
        </w:tc>
      </w:tr>
      <w:tr w:rsidR="00300F89" w:rsidRPr="00944582" w14:paraId="6C0551A5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552AF4FC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-  สมาชิกและคณะกรรมการดำเนินงาน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เสนอประสบการณ์และสอบถามผู้เชี่ยวชาญการ</w:t>
            </w:r>
          </w:p>
        </w:tc>
      </w:tr>
      <w:tr w:rsidR="00300F89" w:rsidRPr="00944582" w14:paraId="38C7BCF4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231A0893" w14:textId="1437B1BD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ดำเนินงาน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เกี่ยวกับ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จัดทำสื่อนวัตกรรม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การแก้ไขปัญหาการอ่านออกเขียนได้ ประจำปีการศึกษา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300F89" w:rsidRPr="00944582" w14:paraId="206A7E7D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1A8B667" w14:textId="1B8C3FAB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-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คณะกรรมการดำเนินงานกิจกรรม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ระดับสถานศึกษา ประจำปีการศึกษา </w:t>
            </w:r>
            <w:proofErr w:type="gramStart"/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จัดทำสื่อ</w:t>
            </w:r>
            <w:proofErr w:type="gramEnd"/>
          </w:p>
        </w:tc>
      </w:tr>
      <w:tr w:rsidR="00300F89" w:rsidRPr="00944582" w14:paraId="351D93CD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3083388F" w14:textId="33402260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นวัตกรรม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( 5-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PLC Model :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บันไดทักษะ 5 ขั้น สู่การอ่านออกเขียนได้นักเรียนโรงเรียน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บ้านม่วงนาสีดา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300F89" w:rsidRPr="00944582" w14:paraId="26C2F5F9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4ABBEEBF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12876D93" w14:textId="77777777" w:rsidTr="00300F89">
        <w:tc>
          <w:tcPr>
            <w:tcW w:w="9634" w:type="dxa"/>
            <w:gridSpan w:val="5"/>
            <w:tcBorders>
              <w:bottom w:val="dotted" w:sz="4" w:space="0" w:color="auto"/>
            </w:tcBorders>
          </w:tcPr>
          <w:p w14:paraId="20630A1B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งาน/ขั้นตอนที่ทำได้ดี</w:t>
            </w:r>
          </w:p>
        </w:tc>
      </w:tr>
      <w:tr w:rsidR="00300F89" w:rsidRPr="00944582" w14:paraId="7C85AA41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708369FB" w14:textId="693CAF58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-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คณะกรรมการดำเนินงานกิจกรรม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ระดับสถานศึกษา ประจำปีการศึกษา </w:t>
            </w:r>
            <w:proofErr w:type="gramStart"/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256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จัดทำสื่อ</w:t>
            </w:r>
            <w:proofErr w:type="gramEnd"/>
          </w:p>
        </w:tc>
      </w:tr>
      <w:tr w:rsidR="00300F89" w:rsidRPr="00944582" w14:paraId="1DABF2C2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2EE18B5B" w14:textId="5791C641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นวัตกรรม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( 5-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PLC Model :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บันไดทักษะ 5 ขั้น สู่การอ่านออกเขียนได้นักเรียนโรงเรียน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บ้านม่วงนาสีดา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300F89" w:rsidRPr="00944582" w14:paraId="7BE1ABCC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88CC801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และมีการนำเสนอ จากหลากหลายประสบการณ์ </w:t>
            </w:r>
          </w:p>
        </w:tc>
      </w:tr>
      <w:tr w:rsidR="00300F89" w:rsidRPr="00944582" w14:paraId="632FDC9A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1B889E5B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2970C2A5" w14:textId="77777777" w:rsidTr="00300F89">
        <w:tc>
          <w:tcPr>
            <w:tcW w:w="9634" w:type="dxa"/>
            <w:gridSpan w:val="5"/>
            <w:tcBorders>
              <w:bottom w:val="dotted" w:sz="4" w:space="0" w:color="auto"/>
            </w:tcBorders>
          </w:tcPr>
          <w:p w14:paraId="3E2EEE17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งาน/ขั้นตอนที่ทำได้ไม่ดี</w:t>
            </w:r>
          </w:p>
        </w:tc>
      </w:tr>
      <w:tr w:rsidR="00300F89" w:rsidRPr="00944582" w14:paraId="11B06B7B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5E8090F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การนำเสนอและหาแหล่งอ้างอิงทางวิชาการที่ จะต้องได้รับความน่าเชื่อถือ</w:t>
            </w:r>
          </w:p>
        </w:tc>
      </w:tr>
      <w:tr w:rsidR="00300F89" w:rsidRPr="00944582" w14:paraId="0A8A03BC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3817F7CB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7415200D" w14:textId="77777777" w:rsidTr="00300F89">
        <w:tc>
          <w:tcPr>
            <w:tcW w:w="9634" w:type="dxa"/>
            <w:gridSpan w:val="5"/>
            <w:tcBorders>
              <w:bottom w:val="dotted" w:sz="4" w:space="0" w:color="auto"/>
            </w:tcBorders>
          </w:tcPr>
          <w:p w14:paraId="6BBE06BB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อุปสรรค/ข้อจำกัด/ข้อขัดข้อง ที่พบในระหว่างการปฏิบัติงาน</w:t>
            </w:r>
          </w:p>
        </w:tc>
      </w:tr>
      <w:tr w:rsidR="00300F89" w:rsidRPr="00944582" w14:paraId="4561589A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97B971E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ประสบการณ์ที่หลากหลายของมา</w:t>
            </w:r>
            <w:proofErr w:type="spellStart"/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ชิก</w:t>
            </w:r>
            <w:proofErr w:type="spellEnd"/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ในการแก้ไขปัญหา ทำให้ต้องมีการเลือกวิธีการที่ดีที่สุด </w:t>
            </w:r>
          </w:p>
        </w:tc>
      </w:tr>
      <w:tr w:rsidR="00300F89" w:rsidRPr="00944582" w14:paraId="4CAF3779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4290EBB4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2BBE808C" w14:textId="77777777" w:rsidTr="00300F89">
        <w:tc>
          <w:tcPr>
            <w:tcW w:w="9634" w:type="dxa"/>
            <w:gridSpan w:val="5"/>
            <w:tcBorders>
              <w:bottom w:val="dotted" w:sz="4" w:space="0" w:color="auto"/>
            </w:tcBorders>
          </w:tcPr>
          <w:p w14:paraId="78F00A0D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ประเด็นที่ได้เรียนรู้</w:t>
            </w:r>
          </w:p>
        </w:tc>
      </w:tr>
      <w:tr w:rsidR="00300F89" w:rsidRPr="00944582" w14:paraId="756FD190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46563D05" w14:textId="50B57886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-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คณะกรรมการดำเนินงานกิจกรรม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ระดับสถานศึกษา ประจำปีการศึกษา </w:t>
            </w:r>
            <w:proofErr w:type="gramStart"/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256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จัดทำสื่อ</w:t>
            </w:r>
            <w:proofErr w:type="gramEnd"/>
          </w:p>
        </w:tc>
      </w:tr>
      <w:tr w:rsidR="00300F89" w:rsidRPr="00944582" w14:paraId="495EBB19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5DC77EF7" w14:textId="585894D1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นวัตกรรม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( 5-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PLC Model :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บันไดทักษะ 5 ขั้น สู่การอ่านออกเขียนได้นักเรียนโรงเรียนบ้านเวินพระ</w:t>
            </w:r>
          </w:p>
        </w:tc>
      </w:tr>
      <w:tr w:rsidR="00300F89" w:rsidRPr="00944582" w14:paraId="7631A62C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523C811A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บาท)</w:t>
            </w:r>
          </w:p>
        </w:tc>
      </w:tr>
      <w:tr w:rsidR="00300F89" w:rsidRPr="00944582" w14:paraId="26EFC0E9" w14:textId="77777777" w:rsidTr="00300F89">
        <w:tc>
          <w:tcPr>
            <w:tcW w:w="9634" w:type="dxa"/>
            <w:gridSpan w:val="5"/>
            <w:tcBorders>
              <w:bottom w:val="dotted" w:sz="4" w:space="0" w:color="auto"/>
            </w:tcBorders>
          </w:tcPr>
          <w:p w14:paraId="69C0DD1E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ข้อปฏิบัติในการทำงานครั้งต่อไป</w:t>
            </w:r>
          </w:p>
        </w:tc>
      </w:tr>
      <w:tr w:rsidR="00300F89" w:rsidRPr="00944582" w14:paraId="61D225C8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56C86B88" w14:textId="77777777" w:rsidR="00300F89" w:rsidRPr="00944582" w:rsidRDefault="00300F89" w:rsidP="00300F89">
            <w:pPr>
              <w:tabs>
                <w:tab w:val="left" w:pos="303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การประชุมชี้แจ้งและวิเคราะห์ความน่าเชื่อถือของสื่อและนวัตกรรมแนวทางแก้ไขปัญหาผู้เรียน รวบรวม</w:t>
            </w:r>
          </w:p>
        </w:tc>
      </w:tr>
      <w:tr w:rsidR="00300F89" w:rsidRPr="00944582" w14:paraId="67885E80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560060A4" w14:textId="28AF2B05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เอกสารและสื่อนวัตกรรมการอ่านและการเขียน 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( 5-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PLC Model :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บันไดทักษะ 5 ขั้น สู่การอ่านออก</w:t>
            </w:r>
          </w:p>
        </w:tc>
      </w:tr>
      <w:tr w:rsidR="00300F89" w:rsidRPr="00944582" w14:paraId="518CA3F5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759E360E" w14:textId="44C9709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เขียนได้นักเรียนโรงเรียน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บ้านม่วงนาสีดา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</w:tbl>
    <w:p w14:paraId="1B7AC500" w14:textId="77777777" w:rsidR="00944582" w:rsidRPr="00944582" w:rsidRDefault="00944582" w:rsidP="0094458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44582">
        <w:rPr>
          <w:rFonts w:ascii="TH SarabunPSK" w:eastAsia="Times New Roman" w:hAnsi="TH SarabunPSK" w:cs="TH SarabunPSK"/>
          <w:sz w:val="32"/>
          <w:szCs w:val="32"/>
          <w:cs/>
        </w:rPr>
        <w:t xml:space="preserve">หมายเหตุ  แบบบันทึกการปฏิบัติงาน </w:t>
      </w:r>
      <w:r w:rsidRPr="00944582">
        <w:rPr>
          <w:rFonts w:ascii="TH SarabunPSK" w:eastAsia="Times New Roman" w:hAnsi="TH SarabunPSK" w:cs="TH SarabunPSK"/>
          <w:sz w:val="32"/>
          <w:szCs w:val="32"/>
        </w:rPr>
        <w:t xml:space="preserve">PLC 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 xml:space="preserve">ให้คุณครูผู้สอน/สมาชิก </w:t>
      </w:r>
      <w:r w:rsidRPr="00944582">
        <w:rPr>
          <w:rFonts w:ascii="TH SarabunPSK" w:eastAsia="Times New Roman" w:hAnsi="TH SarabunPSK" w:cs="TH SarabunPSK" w:hint="cs"/>
          <w:sz w:val="32"/>
          <w:szCs w:val="32"/>
          <w:cs/>
        </w:rPr>
        <w:t>รายงานหรือบันทึก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>ทุกครั้ง</w:t>
      </w:r>
      <w:r w:rsidRPr="00944582">
        <w:rPr>
          <w:rFonts w:ascii="TH SarabunPSK" w:eastAsia="Times New Roman" w:hAnsi="TH SarabunPSK" w:cs="TH SarabunPSK" w:hint="cs"/>
          <w:sz w:val="32"/>
          <w:szCs w:val="32"/>
          <w:cs/>
        </w:rPr>
        <w:t>ที่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>การปฏิบัติการจัดกิจกรรม</w:t>
      </w:r>
      <w:r w:rsidRPr="00944582">
        <w:rPr>
          <w:rFonts w:ascii="TH SarabunPSK" w:eastAsia="Times New Roman" w:hAnsi="TH SarabunPSK" w:cs="TH SarabunPSK"/>
          <w:sz w:val="32"/>
          <w:szCs w:val="32"/>
        </w:rPr>
        <w:t>PLC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 xml:space="preserve"> (เก็บเข้าแฟ้มไว้ที่โรงเรียนสำหรับเป็นร่องรอย/หลักฐาน)</w:t>
      </w:r>
    </w:p>
    <w:p w14:paraId="4FE4400E" w14:textId="77777777" w:rsidR="00944582" w:rsidRPr="00944582" w:rsidRDefault="00944582" w:rsidP="00944582">
      <w:pPr>
        <w:spacing w:after="0" w:line="276" w:lineRule="auto"/>
        <w:jc w:val="center"/>
        <w:rPr>
          <w:rFonts w:ascii="TH SarabunPSK" w:eastAsia="Angsana New" w:hAnsi="TH SarabunPSK" w:cs="TH SarabunPSK"/>
          <w:sz w:val="32"/>
          <w:szCs w:val="32"/>
          <w:cs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ลงชื่อ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………………………………………………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ผู้รายงาน</w:t>
      </w:r>
    </w:p>
    <w:p w14:paraId="027A35A0" w14:textId="77777777" w:rsidR="00944582" w:rsidRPr="00944582" w:rsidRDefault="00944582" w:rsidP="00944582">
      <w:pPr>
        <w:spacing w:after="0" w:line="276" w:lineRule="auto"/>
        <w:jc w:val="center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(</w:t>
      </w:r>
      <w:proofErr w:type="gramStart"/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นายฉลาด  ไชยสุระ</w:t>
      </w:r>
      <w:proofErr w:type="gramEnd"/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)</w:t>
      </w:r>
    </w:p>
    <w:p w14:paraId="2567FB1E" w14:textId="03F46C5E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ตำแหน่ง ครู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โรงเรียน</w:t>
      </w:r>
      <w:r w:rsidR="003E79B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บ้านม่วงนาสีดา</w:t>
      </w:r>
    </w:p>
    <w:p w14:paraId="21196606" w14:textId="77777777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    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</w:t>
      </w:r>
    </w:p>
    <w:p w14:paraId="666BC088" w14:textId="77777777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cs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                                           ลงชื่อ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………………………………………………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ผู้รับรองรายงาน</w:t>
      </w:r>
    </w:p>
    <w:p w14:paraId="4EC5FEC4" w14:textId="4C634A32" w:rsidR="00944582" w:rsidRPr="00944582" w:rsidRDefault="00944582" w:rsidP="00944582">
      <w:pPr>
        <w:spacing w:after="0" w:line="276" w:lineRule="auto"/>
        <w:jc w:val="center"/>
        <w:rPr>
          <w:rFonts w:ascii="TH SarabunPSK" w:eastAsia="Angsana New" w:hAnsi="TH SarabunPSK" w:cs="TH SarabunPSK"/>
          <w:sz w:val="32"/>
          <w:szCs w:val="32"/>
          <w:lang w:eastAsia="zh-CN"/>
        </w:rPr>
      </w:pPr>
      <w:proofErr w:type="gramStart"/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(</w:t>
      </w:r>
      <w:r w:rsidR="00066279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</w:t>
      </w:r>
      <w:r w:rsidR="00066279" w:rsidRPr="0006627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นายพิพัฒน์พงศ์</w:t>
      </w:r>
      <w:proofErr w:type="gramEnd"/>
      <w:r w:rsidR="00066279" w:rsidRPr="0006627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 พรมจันทร์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)</w:t>
      </w:r>
    </w:p>
    <w:p w14:paraId="1CCB8B7C" w14:textId="103DDE18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ตำแหน่ง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ผู้อำนวยการโรงเรียน</w:t>
      </w:r>
      <w:r w:rsidR="003E79B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บ้านม่วงนาสีดา</w:t>
      </w:r>
    </w:p>
    <w:p w14:paraId="47B2C533" w14:textId="77777777" w:rsidR="00944582" w:rsidRPr="00944582" w:rsidRDefault="00944582" w:rsidP="00944582">
      <w:pPr>
        <w:spacing w:after="0" w:line="276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bookmarkStart w:id="6" w:name="_Hlk59521157"/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  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</w:t>
      </w:r>
    </w:p>
    <w:p w14:paraId="3044155D" w14:textId="63123488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EF45079" w14:textId="77777777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แบบบันทึกการปฏิบัติงานชุมชนการเรียนรู้ทางวิชาชีพ</w:t>
      </w:r>
    </w:p>
    <w:p w14:paraId="3DC01AEF" w14:textId="1371E2A3" w:rsid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44582">
        <w:rPr>
          <w:rFonts w:ascii="TH SarabunPSK" w:eastAsia="Times New Roman" w:hAnsi="TH SarabunPSK" w:cs="TH SarabunPSK"/>
          <w:b/>
          <w:bCs/>
          <w:sz w:val="32"/>
          <w:szCs w:val="32"/>
        </w:rPr>
        <w:t>Professional Learning Community</w:t>
      </w: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94458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PLC</w:t>
      </w:r>
      <w:proofErr w:type="gramEnd"/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  <w:r w:rsidRPr="0094458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 w:rsidRPr="0094458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ประจำปีการศึกษา  </w:t>
      </w:r>
      <w:r w:rsidR="00E95E3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๒๕๖</w:t>
      </w:r>
      <w:r w:rsidR="003E79B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๗</w:t>
      </w:r>
      <w:proofErr w:type="gramEnd"/>
    </w:p>
    <w:p w14:paraId="68E15396" w14:textId="4D8228D7" w:rsidR="00E95E3D" w:rsidRPr="00944582" w:rsidRDefault="00E95E3D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95E3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วิชาวิทยาศาสตร์และเทคโนโลยี </w:t>
      </w:r>
      <w:r w:rsidRPr="00E95E3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BOSS  Model </w:t>
      </w:r>
      <w:r w:rsidRPr="00E95E3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โดยกระบวนการ ๔ ส. (สนุก-สุข-สร้างสรรค์-สรุป)</w:t>
      </w:r>
    </w:p>
    <w:p w14:paraId="0DD608A9" w14:textId="6B1D35B2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โรงเรียน</w:t>
      </w:r>
      <w:r w:rsidR="003E79B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บ้านม่วงนาสีดา</w:t>
      </w: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สังกัดเขตพื้นที่การศึกษาประถมศึกษานครพนม เขต ๒</w:t>
      </w:r>
    </w:p>
    <w:p w14:paraId="6716F9F5" w14:textId="77777777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417"/>
        <w:gridCol w:w="2268"/>
        <w:gridCol w:w="2835"/>
        <w:gridCol w:w="2155"/>
      </w:tblGrid>
      <w:tr w:rsidR="00944582" w:rsidRPr="00944582" w14:paraId="02297C0B" w14:textId="77777777" w:rsidTr="00300F89">
        <w:tc>
          <w:tcPr>
            <w:tcW w:w="959" w:type="dxa"/>
          </w:tcPr>
          <w:p w14:paraId="77801F8A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เรียน</w:t>
            </w:r>
          </w:p>
        </w:tc>
        <w:tc>
          <w:tcPr>
            <w:tcW w:w="8675" w:type="dxa"/>
            <w:gridSpan w:val="4"/>
          </w:tcPr>
          <w:p w14:paraId="0946F4C9" w14:textId="0E9A0D25" w:rsidR="00944582" w:rsidRPr="00944582" w:rsidRDefault="00944582" w:rsidP="00944582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ผู้อำนวยการโรงเรียน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บ้านม่วงนาสีดา</w:t>
            </w:r>
          </w:p>
        </w:tc>
      </w:tr>
      <w:tr w:rsidR="00944582" w:rsidRPr="00944582" w14:paraId="64E192AA" w14:textId="77777777" w:rsidTr="00300F89">
        <w:tc>
          <w:tcPr>
            <w:tcW w:w="959" w:type="dxa"/>
          </w:tcPr>
          <w:p w14:paraId="0C886E3E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ชื่องาน/กิจกรรม</w:t>
            </w:r>
          </w:p>
        </w:tc>
        <w:tc>
          <w:tcPr>
            <w:tcW w:w="6520" w:type="dxa"/>
            <w:gridSpan w:val="3"/>
          </w:tcPr>
          <w:p w14:paraId="68F9F57F" w14:textId="0ADCAC32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การประชุมรวมกลุ่มสมาชิก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โรงเรียน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บ้านม่วงนาสีดา</w:t>
            </w:r>
          </w:p>
          <w:p w14:paraId="584C0A14" w14:textId="3FAAA351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นำเสนอสื่อนวัตกรรม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( 5-</w:t>
            </w:r>
            <w:r w:rsidR="00066279">
              <w:rPr>
                <w:rFonts w:ascii="TH SarabunPSK" w:eastAsia="Times New Roman" w:hAnsi="TH SarabunPSK" w:cs="TH SarabunPSK"/>
                <w:sz w:val="32"/>
                <w:szCs w:val="32"/>
              </w:rPr>
              <w:t>MD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PLC Model :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บันไดทักษะ 5 ขั้น สู่การอ่านออกเขียนได้นักเรียนโรงเรียน</w:t>
            </w:r>
            <w:r w:rsidR="003E79B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บ้านม่วงนาสีดา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55" w:type="dxa"/>
          </w:tcPr>
          <w:p w14:paraId="782B82F8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รายงาน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PLC</w:t>
            </w:r>
          </w:p>
          <w:p w14:paraId="384C5EE7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ครั้งที่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</w:tr>
      <w:tr w:rsidR="00944582" w:rsidRPr="00944582" w14:paraId="12D2CB75" w14:textId="77777777" w:rsidTr="00300F89">
        <w:tc>
          <w:tcPr>
            <w:tcW w:w="2376" w:type="dxa"/>
            <w:gridSpan w:val="2"/>
          </w:tcPr>
          <w:p w14:paraId="3CC4804A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วัน/เวลาที่เริ่มปฏิบัติงาน</w:t>
            </w:r>
          </w:p>
        </w:tc>
        <w:tc>
          <w:tcPr>
            <w:tcW w:w="2268" w:type="dxa"/>
          </w:tcPr>
          <w:p w14:paraId="597A6C60" w14:textId="72BC320B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กรกฎาคม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835" w:type="dxa"/>
          </w:tcPr>
          <w:p w14:paraId="489C8261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วัน/เวลาที่สิ้นสุดการปฏิบัติงาน</w:t>
            </w:r>
          </w:p>
        </w:tc>
        <w:tc>
          <w:tcPr>
            <w:tcW w:w="2155" w:type="dxa"/>
          </w:tcPr>
          <w:p w14:paraId="3742A578" w14:textId="723D747D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กรกฎาคม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944582" w:rsidRPr="00944582" w14:paraId="156CB0A7" w14:textId="77777777" w:rsidTr="00300F89">
        <w:tc>
          <w:tcPr>
            <w:tcW w:w="2376" w:type="dxa"/>
            <w:gridSpan w:val="2"/>
          </w:tcPr>
          <w:p w14:paraId="3BD3F955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วันที่ทำ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PLC</w:t>
            </w:r>
          </w:p>
        </w:tc>
        <w:tc>
          <w:tcPr>
            <w:tcW w:w="2268" w:type="dxa"/>
          </w:tcPr>
          <w:p w14:paraId="4E1103B3" w14:textId="71619EB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กรกฎาคม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835" w:type="dxa"/>
          </w:tcPr>
          <w:p w14:paraId="7DC7D15A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เวลาเริ่ม-สิ้นสุด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(รวม ชม.)</w:t>
            </w:r>
          </w:p>
        </w:tc>
        <w:tc>
          <w:tcPr>
            <w:tcW w:w="2155" w:type="dxa"/>
          </w:tcPr>
          <w:p w14:paraId="75B7560A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14.30-16.30</w:t>
            </w:r>
            <w:proofErr w:type="gramStart"/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proofErr w:type="gramEnd"/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300F89" w:rsidRPr="00944582" w14:paraId="5ECD66FB" w14:textId="77777777" w:rsidTr="00300F89">
        <w:tc>
          <w:tcPr>
            <w:tcW w:w="2376" w:type="dxa"/>
            <w:gridSpan w:val="2"/>
            <w:vMerge w:val="restart"/>
            <w:vAlign w:val="center"/>
          </w:tcPr>
          <w:p w14:paraId="05C1A341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ผู้ร่วม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/สมาชิกกลุ่ม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PLC</w:t>
            </w:r>
          </w:p>
        </w:tc>
        <w:tc>
          <w:tcPr>
            <w:tcW w:w="7258" w:type="dxa"/>
            <w:gridSpan w:val="3"/>
            <w:tcBorders>
              <w:bottom w:val="dotted" w:sz="4" w:space="0" w:color="auto"/>
            </w:tcBorders>
          </w:tcPr>
          <w:p w14:paraId="70A0AB02" w14:textId="633B441D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นายพิพัฒน์พงศ์  พรมจันทร์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ผู้อำนวยการโรงเรียน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บ้านม่วงนาสีดา</w:t>
            </w:r>
          </w:p>
        </w:tc>
      </w:tr>
      <w:tr w:rsidR="00300F89" w:rsidRPr="00944582" w14:paraId="5E4603C1" w14:textId="77777777" w:rsidTr="00300F89">
        <w:tc>
          <w:tcPr>
            <w:tcW w:w="2376" w:type="dxa"/>
            <w:gridSpan w:val="2"/>
            <w:vMerge/>
          </w:tcPr>
          <w:p w14:paraId="08F4A3BF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258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2C3A93D4" w14:textId="73B0FE0C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นางสาววันทนา เพลียมา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นางสาวรัฐพร  พึ่งเมือง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นายชุมพล  ไชยพันธ์</w:t>
            </w:r>
          </w:p>
        </w:tc>
      </w:tr>
      <w:tr w:rsidR="00300F89" w:rsidRPr="00944582" w14:paraId="1D46AB34" w14:textId="77777777" w:rsidTr="00300F89">
        <w:tc>
          <w:tcPr>
            <w:tcW w:w="2376" w:type="dxa"/>
            <w:gridSpan w:val="2"/>
            <w:vMerge/>
          </w:tcPr>
          <w:p w14:paraId="3F0AF7DA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258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22D33FE3" w14:textId="680F19AE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นางสาวอัญชลี สิงซา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นางสาวรัฐพร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บันลือ 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นางสาวสุจริตรา  น้อยจันทร์</w:t>
            </w:r>
          </w:p>
        </w:tc>
      </w:tr>
      <w:tr w:rsidR="00300F89" w:rsidRPr="00944582" w14:paraId="5DED864E" w14:textId="77777777" w:rsidTr="00300F89">
        <w:tc>
          <w:tcPr>
            <w:tcW w:w="2376" w:type="dxa"/>
            <w:gridSpan w:val="2"/>
            <w:vMerge/>
            <w:tcBorders>
              <w:bottom w:val="single" w:sz="4" w:space="0" w:color="000000"/>
            </w:tcBorders>
          </w:tcPr>
          <w:p w14:paraId="3B22A529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258" w:type="dxa"/>
            <w:gridSpan w:val="3"/>
            <w:tcBorders>
              <w:top w:val="dotted" w:sz="4" w:space="0" w:color="auto"/>
              <w:bottom w:val="single" w:sz="4" w:space="0" w:color="000000"/>
            </w:tcBorders>
          </w:tcPr>
          <w:p w14:paraId="3B26E35F" w14:textId="265903DA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นายเจ</w:t>
            </w:r>
            <w:proofErr w:type="spellStart"/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ษฏา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ฉายวงศ์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นายชุมพล ไชยสุระ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นายอภิเชษฐ์ วงศ์แก้ว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นายฉลาด ไชยสุระ</w:t>
            </w:r>
          </w:p>
        </w:tc>
      </w:tr>
      <w:tr w:rsidR="00300F89" w:rsidRPr="00944582" w14:paraId="30FF18D1" w14:textId="77777777" w:rsidTr="00300F89">
        <w:tc>
          <w:tcPr>
            <w:tcW w:w="9634" w:type="dxa"/>
            <w:gridSpan w:val="5"/>
            <w:tcBorders>
              <w:bottom w:val="dotted" w:sz="4" w:space="0" w:color="auto"/>
            </w:tcBorders>
          </w:tcPr>
          <w:p w14:paraId="7C465385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เป้าหมายของงาน</w:t>
            </w:r>
          </w:p>
        </w:tc>
      </w:tr>
      <w:tr w:rsidR="00300F89" w:rsidRPr="00944582" w14:paraId="3C57B65C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4567DB5F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ผู้อำนวยการโรงเรียน ชี้แจ้งการดำเนินกิจกรรม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PLC</w:t>
            </w:r>
          </w:p>
        </w:tc>
      </w:tr>
      <w:tr w:rsidR="00300F89" w:rsidRPr="00944582" w14:paraId="544EB7B8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0BFBC204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คณะกรรมการดำเนินงาน เสนอแนะสื่อนวัตกรรม กำหนดวิธีการพัฒนาผู้เรียน</w:t>
            </w:r>
          </w:p>
        </w:tc>
      </w:tr>
      <w:tr w:rsidR="00300F89" w:rsidRPr="00944582" w14:paraId="50487BF0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AEAE462" w14:textId="4604165E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คณะกรรมการดำเนินงานกิจกรรม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ระดับสถานศึกษา ประจำปีการศึกษา 256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จัดทำสื่อนวัตกรรม</w:t>
            </w:r>
          </w:p>
        </w:tc>
      </w:tr>
      <w:tr w:rsidR="00300F89" w:rsidRPr="00944582" w14:paraId="09E970D7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07C7753E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สอบถามผู้เชี่ยวชาญ เพื่อขอคำชี้แนะแนวทาง</w:t>
            </w:r>
          </w:p>
        </w:tc>
      </w:tr>
      <w:tr w:rsidR="00300F89" w:rsidRPr="00944582" w14:paraId="57F0168A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5B9AAD1D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254EFCF6" w14:textId="77777777" w:rsidTr="00300F89">
        <w:tc>
          <w:tcPr>
            <w:tcW w:w="9634" w:type="dxa"/>
            <w:gridSpan w:val="5"/>
            <w:tcBorders>
              <w:bottom w:val="dotted" w:sz="4" w:space="0" w:color="auto"/>
            </w:tcBorders>
          </w:tcPr>
          <w:p w14:paraId="309D8047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ผลการปฏิบัติ/ผลลัพธ์ที่เกิดขึ้นจริง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(โดยสรุป)</w:t>
            </w:r>
          </w:p>
        </w:tc>
      </w:tr>
      <w:tr w:rsidR="00300F89" w:rsidRPr="00944582" w14:paraId="777E920D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24B22B0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-  สมาชิกและคณะกรรมการดำเนินงาน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เสนอประสบการณ์และสอบถามผู้เชี่ยวชาญการ</w:t>
            </w:r>
          </w:p>
        </w:tc>
      </w:tr>
      <w:tr w:rsidR="00300F89" w:rsidRPr="00944582" w14:paraId="5775FBB5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4DB5EDF0" w14:textId="5D0DDBE1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ดำเนินงาน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เกี่ยวกับการแก้ไขปัญหาการอ่านออกเขียนได้ ประจำปีการศึกษา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300F89" w:rsidRPr="00944582" w14:paraId="76531590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44641B1" w14:textId="16D86046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-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คณะกรรมการดำเนินงานกิจกรรม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ระดับสถานศึกษา ประจำปีการศึกษา </w:t>
            </w:r>
            <w:proofErr w:type="gramStart"/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จัดทำสื่อ</w:t>
            </w:r>
            <w:proofErr w:type="gramEnd"/>
          </w:p>
        </w:tc>
      </w:tr>
      <w:tr w:rsidR="00300F89" w:rsidRPr="00944582" w14:paraId="0167BA80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C6F3596" w14:textId="5511D3D1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นวัตกรรม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( 5-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PLC Model :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บันไดทักษะ 5 ขั้น สู่การอ่านออกเขียนได้นักเรียนโรงเรียน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บ้านม่วงนาสีดา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300F89" w:rsidRPr="00944582" w14:paraId="25439741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036A6F7C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1CC11176" w14:textId="77777777" w:rsidTr="00300F89">
        <w:tc>
          <w:tcPr>
            <w:tcW w:w="9634" w:type="dxa"/>
            <w:gridSpan w:val="5"/>
            <w:tcBorders>
              <w:bottom w:val="dotted" w:sz="4" w:space="0" w:color="auto"/>
            </w:tcBorders>
          </w:tcPr>
          <w:p w14:paraId="2D0E6839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งาน/ขั้นตอนที่ทำได้ดี</w:t>
            </w:r>
          </w:p>
        </w:tc>
      </w:tr>
      <w:tr w:rsidR="00300F89" w:rsidRPr="00944582" w14:paraId="47695B52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35C7A749" w14:textId="6B26864F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-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คณะกรรมการดำเนินงานกิจกรรม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ระดับสถานศึกษา ประจำปีการศึกษา </w:t>
            </w:r>
            <w:proofErr w:type="gramStart"/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256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จัดทำสื่อ</w:t>
            </w:r>
            <w:proofErr w:type="gramEnd"/>
          </w:p>
        </w:tc>
      </w:tr>
      <w:tr w:rsidR="00300F89" w:rsidRPr="00944582" w14:paraId="6E54712A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2FE13900" w14:textId="4E926B8B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นวัตกรรม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( 5-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PLC Model :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บันไดทักษะ 5 ขั้น สู่การอ่านออกเขียนได้นักเรียนโรงเรียน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บ้านม่วงนาสีดา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300F89" w:rsidRPr="00944582" w14:paraId="142AA222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388652FE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42F51AE2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429AAD3F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58FF1CD0" w14:textId="77777777" w:rsidTr="00300F89">
        <w:tc>
          <w:tcPr>
            <w:tcW w:w="9634" w:type="dxa"/>
            <w:gridSpan w:val="5"/>
            <w:tcBorders>
              <w:bottom w:val="dotted" w:sz="4" w:space="0" w:color="auto"/>
            </w:tcBorders>
          </w:tcPr>
          <w:p w14:paraId="50153780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งาน/ขั้นตอนที่ทำได้ไม่ดี</w:t>
            </w:r>
          </w:p>
        </w:tc>
      </w:tr>
      <w:tr w:rsidR="00300F89" w:rsidRPr="00944582" w14:paraId="21F30A03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4E01464E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300F89" w:rsidRPr="00944582" w14:paraId="6EDC132E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03D3C93E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17334069" w14:textId="77777777" w:rsidTr="00300F89">
        <w:tc>
          <w:tcPr>
            <w:tcW w:w="9634" w:type="dxa"/>
            <w:gridSpan w:val="5"/>
            <w:tcBorders>
              <w:bottom w:val="dotted" w:sz="4" w:space="0" w:color="auto"/>
            </w:tcBorders>
          </w:tcPr>
          <w:p w14:paraId="0BD8CCBE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อุปสรรค/ข้อจำกัด/ข้อขัดข้อง ที่พบในระหว่างการปฏิบัติงาน</w:t>
            </w:r>
          </w:p>
        </w:tc>
      </w:tr>
      <w:tr w:rsidR="00300F89" w:rsidRPr="00944582" w14:paraId="7B6A4D2E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243AB624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300F89" w:rsidRPr="00944582" w14:paraId="37832359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381FD034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587C0C10" w14:textId="77777777" w:rsidTr="00300F89">
        <w:tc>
          <w:tcPr>
            <w:tcW w:w="9634" w:type="dxa"/>
            <w:gridSpan w:val="5"/>
            <w:tcBorders>
              <w:bottom w:val="dotted" w:sz="4" w:space="0" w:color="auto"/>
            </w:tcBorders>
          </w:tcPr>
          <w:p w14:paraId="3CEFD99C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ประเด็นที่ได้เรียนรู้</w:t>
            </w:r>
          </w:p>
        </w:tc>
      </w:tr>
      <w:tr w:rsidR="00300F89" w:rsidRPr="00944582" w14:paraId="37C66AC2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29E7AC36" w14:textId="179D1ED8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-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คณะกรรมการดำเนินงานกิจกรรม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ระดับสถานศึกษา ประจำปีการศึกษา </w:t>
            </w:r>
            <w:proofErr w:type="gramStart"/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256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จัดทำสื่อ</w:t>
            </w:r>
            <w:proofErr w:type="gramEnd"/>
          </w:p>
        </w:tc>
      </w:tr>
      <w:tr w:rsidR="00300F89" w:rsidRPr="00944582" w14:paraId="10D3FAAD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51FA77D5" w14:textId="0FF58C0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นวัตกรรม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( 5-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PLC Model :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บันไดทักษะ 5 ขั้น สู่การอ่านออกเขียนได้นักเรียนโรงเรียนบ้าน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ม่วงนาสีดา</w:t>
            </w:r>
          </w:p>
        </w:tc>
      </w:tr>
      <w:tr w:rsidR="00300F89" w:rsidRPr="00944582" w14:paraId="71DF74EE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2F447F96" w14:textId="700374A4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300F89" w:rsidRPr="00944582" w14:paraId="2200C343" w14:textId="77777777" w:rsidTr="00300F89">
        <w:tc>
          <w:tcPr>
            <w:tcW w:w="9634" w:type="dxa"/>
            <w:gridSpan w:val="5"/>
            <w:tcBorders>
              <w:bottom w:val="dotted" w:sz="4" w:space="0" w:color="auto"/>
            </w:tcBorders>
          </w:tcPr>
          <w:p w14:paraId="2495CDB1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ข้อปฏิบัติในการทำงานครั้งต่อไป</w:t>
            </w:r>
          </w:p>
        </w:tc>
      </w:tr>
      <w:tr w:rsidR="00300F89" w:rsidRPr="00944582" w14:paraId="1659D612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124FB184" w14:textId="77777777" w:rsidR="00300F89" w:rsidRPr="00944582" w:rsidRDefault="00300F89" w:rsidP="00300F89">
            <w:pPr>
              <w:tabs>
                <w:tab w:val="left" w:pos="303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การประชุมชี้แจ้งและวิเคราะห์ความน่าเชื่อถือของสื่อและนวัตกรรมแนวทางแก้ไขปัญหาผู้เรียน รวบรวม</w:t>
            </w:r>
          </w:p>
        </w:tc>
      </w:tr>
      <w:tr w:rsidR="00300F89" w:rsidRPr="00944582" w14:paraId="416D6958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0F761E19" w14:textId="5AB77089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เอกสารและสื่อนวัตกรรมการอ่านและการเขียน 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( 5-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PLC Model :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บันไดทักษะ 5 ขั้น สู่การอ่านออก</w:t>
            </w:r>
          </w:p>
        </w:tc>
      </w:tr>
      <w:tr w:rsidR="00300F89" w:rsidRPr="00944582" w14:paraId="4A5E4FA9" w14:textId="77777777" w:rsidTr="00300F89">
        <w:tc>
          <w:tcPr>
            <w:tcW w:w="9634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1D6F1AA8" w14:textId="52661EA0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เขียนได้นักเรียนโรงเรียน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บ้านม่วงนาสีดา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</w:tbl>
    <w:p w14:paraId="1F22DBD1" w14:textId="77777777" w:rsidR="00944582" w:rsidRPr="00944582" w:rsidRDefault="00944582" w:rsidP="0094458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44582">
        <w:rPr>
          <w:rFonts w:ascii="TH SarabunPSK" w:eastAsia="Times New Roman" w:hAnsi="TH SarabunPSK" w:cs="TH SarabunPSK"/>
          <w:sz w:val="32"/>
          <w:szCs w:val="32"/>
          <w:cs/>
        </w:rPr>
        <w:t xml:space="preserve">หมายเหตุ  แบบบันทึกการปฏิบัติงาน </w:t>
      </w:r>
      <w:r w:rsidRPr="00944582">
        <w:rPr>
          <w:rFonts w:ascii="TH SarabunPSK" w:eastAsia="Times New Roman" w:hAnsi="TH SarabunPSK" w:cs="TH SarabunPSK"/>
          <w:sz w:val="32"/>
          <w:szCs w:val="32"/>
        </w:rPr>
        <w:t xml:space="preserve">PLC 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 xml:space="preserve">ให้คุณครูผู้สอน/สมาชิก </w:t>
      </w:r>
      <w:r w:rsidRPr="00944582">
        <w:rPr>
          <w:rFonts w:ascii="TH SarabunPSK" w:eastAsia="Times New Roman" w:hAnsi="TH SarabunPSK" w:cs="TH SarabunPSK" w:hint="cs"/>
          <w:sz w:val="32"/>
          <w:szCs w:val="32"/>
          <w:cs/>
        </w:rPr>
        <w:t>รายงานหรือบันทึก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>ทุกครั้ง</w:t>
      </w:r>
      <w:r w:rsidRPr="00944582">
        <w:rPr>
          <w:rFonts w:ascii="TH SarabunPSK" w:eastAsia="Times New Roman" w:hAnsi="TH SarabunPSK" w:cs="TH SarabunPSK" w:hint="cs"/>
          <w:sz w:val="32"/>
          <w:szCs w:val="32"/>
          <w:cs/>
        </w:rPr>
        <w:t>ที่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>การปฏิบัติการจัดกิจกรรม</w:t>
      </w:r>
      <w:r w:rsidRPr="00944582">
        <w:rPr>
          <w:rFonts w:ascii="TH SarabunPSK" w:eastAsia="Times New Roman" w:hAnsi="TH SarabunPSK" w:cs="TH SarabunPSK"/>
          <w:sz w:val="32"/>
          <w:szCs w:val="32"/>
        </w:rPr>
        <w:t>PLC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 xml:space="preserve"> (เก็บเข้าแฟ้มไว้ที่โรงเรียนสำหรับเป็นร่องรอย/หลักฐาน)</w:t>
      </w:r>
    </w:p>
    <w:p w14:paraId="1757971A" w14:textId="77777777" w:rsidR="00944582" w:rsidRPr="00944582" w:rsidRDefault="00944582" w:rsidP="00944582">
      <w:pPr>
        <w:spacing w:after="0" w:line="276" w:lineRule="auto"/>
        <w:jc w:val="center"/>
        <w:rPr>
          <w:rFonts w:ascii="TH SarabunPSK" w:eastAsia="Angsana New" w:hAnsi="TH SarabunPSK" w:cs="TH SarabunPSK"/>
          <w:sz w:val="32"/>
          <w:szCs w:val="32"/>
          <w:cs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ลงชื่อ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………………………………………………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ผู้รายงาน</w:t>
      </w:r>
    </w:p>
    <w:p w14:paraId="164C8070" w14:textId="77777777" w:rsidR="00944582" w:rsidRPr="00944582" w:rsidRDefault="00944582" w:rsidP="00944582">
      <w:pPr>
        <w:spacing w:after="0" w:line="276" w:lineRule="auto"/>
        <w:jc w:val="center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(</w:t>
      </w:r>
      <w:proofErr w:type="gramStart"/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นายฉลาด  ไชยสุระ</w:t>
      </w:r>
      <w:proofErr w:type="gramEnd"/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)</w:t>
      </w:r>
    </w:p>
    <w:p w14:paraId="0FE800D0" w14:textId="669711A4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ตำแหน่ง ครู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โรงเรียน</w:t>
      </w:r>
      <w:r w:rsidR="003E79B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บ้านม่วงนาสีดา</w:t>
      </w:r>
    </w:p>
    <w:p w14:paraId="5273E0E9" w14:textId="77777777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    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</w:t>
      </w:r>
    </w:p>
    <w:p w14:paraId="42883112" w14:textId="77777777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cs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                                           ลงชื่อ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………………………………………………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ผู้รับรองรายงาน</w:t>
      </w:r>
    </w:p>
    <w:p w14:paraId="7DCF64FD" w14:textId="08988863" w:rsidR="00944582" w:rsidRPr="00944582" w:rsidRDefault="00944582" w:rsidP="00944582">
      <w:pPr>
        <w:spacing w:after="0" w:line="276" w:lineRule="auto"/>
        <w:jc w:val="center"/>
        <w:rPr>
          <w:rFonts w:ascii="TH SarabunPSK" w:eastAsia="Angsana New" w:hAnsi="TH SarabunPSK" w:cs="TH SarabunPSK"/>
          <w:sz w:val="32"/>
          <w:szCs w:val="32"/>
          <w:lang w:eastAsia="zh-CN"/>
        </w:rPr>
      </w:pPr>
      <w:proofErr w:type="gramStart"/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(</w:t>
      </w:r>
      <w:r w:rsidR="00066279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</w:t>
      </w:r>
      <w:r w:rsidR="00066279" w:rsidRPr="0006627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นายพิพัฒน์พงศ์</w:t>
      </w:r>
      <w:proofErr w:type="gramEnd"/>
      <w:r w:rsidR="00066279" w:rsidRPr="0006627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 พรมจันทร์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)</w:t>
      </w:r>
    </w:p>
    <w:p w14:paraId="18623BDE" w14:textId="4ED24A12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ตำแหน่ง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ผู้อำนวยการโรงเรียน</w:t>
      </w:r>
      <w:r w:rsidR="003E79B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บ้านม่วงนาสีดา</w:t>
      </w:r>
    </w:p>
    <w:bookmarkEnd w:id="6"/>
    <w:p w14:paraId="0B9F742A" w14:textId="77777777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</w:p>
    <w:p w14:paraId="7F3831CA" w14:textId="77777777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</w:p>
    <w:p w14:paraId="29DB1DFA" w14:textId="77777777" w:rsidR="00944582" w:rsidRPr="00944582" w:rsidRDefault="00944582" w:rsidP="00944582">
      <w:pPr>
        <w:spacing w:after="0" w:line="276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  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</w:t>
      </w:r>
    </w:p>
    <w:p w14:paraId="5619C295" w14:textId="4A651B0D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54AA1E6" w14:textId="77777777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แบบบันทึกการปฏิบัติงานชุมชนการเรียนรู้ทางวิชาชีพ</w:t>
      </w:r>
    </w:p>
    <w:p w14:paraId="0B31D13F" w14:textId="6B97738C" w:rsid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44582">
        <w:rPr>
          <w:rFonts w:ascii="TH SarabunPSK" w:eastAsia="Times New Roman" w:hAnsi="TH SarabunPSK" w:cs="TH SarabunPSK"/>
          <w:b/>
          <w:bCs/>
          <w:sz w:val="32"/>
          <w:szCs w:val="32"/>
        </w:rPr>
        <w:t>Professional Learning Community</w:t>
      </w: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94458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PLC</w:t>
      </w:r>
      <w:proofErr w:type="gramEnd"/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  <w:r w:rsidRPr="0094458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 w:rsidRPr="0094458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ประจำปีการศึกษา  </w:t>
      </w:r>
      <w:r w:rsidR="00E95E3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๒๕๖</w:t>
      </w:r>
      <w:r w:rsidR="001C26B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๗</w:t>
      </w:r>
      <w:proofErr w:type="gramEnd"/>
    </w:p>
    <w:p w14:paraId="00F84154" w14:textId="3243D1D3" w:rsidR="00E95E3D" w:rsidRPr="00944582" w:rsidRDefault="00E95E3D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95E3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วิชาวิทยาศาสตร์และเทคโนโลยี </w:t>
      </w:r>
      <w:r w:rsidRPr="00E95E3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BOSS  Model </w:t>
      </w:r>
      <w:r w:rsidRPr="00E95E3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โดยกระบวนการ ๔ ส. (สนุก-สุข-สร้างสรรค์-สรุป)</w:t>
      </w:r>
    </w:p>
    <w:p w14:paraId="11350574" w14:textId="4EB1BEFC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โรงเรียน</w:t>
      </w:r>
      <w:r w:rsidR="003E79B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บ้านม่วงนาสีดา</w:t>
      </w: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สังกัดเขตพื้นที่การศึกษาประถมศึกษานครพนม เขต ๒</w:t>
      </w:r>
    </w:p>
    <w:p w14:paraId="3A1EE305" w14:textId="77777777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417"/>
        <w:gridCol w:w="2268"/>
        <w:gridCol w:w="2835"/>
        <w:gridCol w:w="2014"/>
      </w:tblGrid>
      <w:tr w:rsidR="00944582" w:rsidRPr="00944582" w14:paraId="7ADE22F3" w14:textId="77777777" w:rsidTr="00300F89">
        <w:tc>
          <w:tcPr>
            <w:tcW w:w="959" w:type="dxa"/>
          </w:tcPr>
          <w:p w14:paraId="4DF81347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เรียน</w:t>
            </w:r>
          </w:p>
        </w:tc>
        <w:tc>
          <w:tcPr>
            <w:tcW w:w="8534" w:type="dxa"/>
            <w:gridSpan w:val="4"/>
          </w:tcPr>
          <w:p w14:paraId="41086A2D" w14:textId="47A05C1B" w:rsidR="00944582" w:rsidRPr="00944582" w:rsidRDefault="00944582" w:rsidP="00944582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ผู้อำนวยการโรงเรียน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บ้านม่วงนาสีดา</w:t>
            </w:r>
          </w:p>
        </w:tc>
      </w:tr>
      <w:tr w:rsidR="00944582" w:rsidRPr="00944582" w14:paraId="42D74060" w14:textId="77777777" w:rsidTr="00300F89">
        <w:tc>
          <w:tcPr>
            <w:tcW w:w="959" w:type="dxa"/>
          </w:tcPr>
          <w:p w14:paraId="36EFC5FB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ชื่องาน/กิจกรรม</w:t>
            </w:r>
          </w:p>
        </w:tc>
        <w:tc>
          <w:tcPr>
            <w:tcW w:w="6520" w:type="dxa"/>
            <w:gridSpan w:val="3"/>
          </w:tcPr>
          <w:p w14:paraId="278AF1D8" w14:textId="38DE6AAC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การประชุมรวมกลุ่มสมาชิก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โรงเรียน</w:t>
            </w:r>
            <w:r w:rsidR="003E79B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บ้านม่วงนาสีดา</w:t>
            </w:r>
          </w:p>
          <w:p w14:paraId="186CC622" w14:textId="2AF91716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สื่อนวัตกรรม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( 5-</w:t>
            </w:r>
            <w:r w:rsidR="00066279">
              <w:rPr>
                <w:rFonts w:ascii="TH SarabunPSK" w:eastAsia="Times New Roman" w:hAnsi="TH SarabunPSK" w:cs="TH SarabunPSK"/>
                <w:sz w:val="32"/>
                <w:szCs w:val="32"/>
              </w:rPr>
              <w:t>MD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PLC Model :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บันไดทักษะ 5 ขั้น สู่การอ่านออกเขียนได้นักเรียนโรงเรียน</w:t>
            </w:r>
            <w:r w:rsidR="003E79B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บ้านม่วงนาสีดา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14" w:type="dxa"/>
          </w:tcPr>
          <w:p w14:paraId="1FF9D7F3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รายงาน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PLC</w:t>
            </w:r>
          </w:p>
          <w:p w14:paraId="4EDE57B3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ครั้งที่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</w:tr>
      <w:tr w:rsidR="00944582" w:rsidRPr="00944582" w14:paraId="466262E2" w14:textId="77777777" w:rsidTr="00300F89">
        <w:tc>
          <w:tcPr>
            <w:tcW w:w="2376" w:type="dxa"/>
            <w:gridSpan w:val="2"/>
          </w:tcPr>
          <w:p w14:paraId="56CD6E40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วัน/เวลาที่เริ่มปฏิบัติงาน</w:t>
            </w:r>
          </w:p>
        </w:tc>
        <w:tc>
          <w:tcPr>
            <w:tcW w:w="2268" w:type="dxa"/>
          </w:tcPr>
          <w:p w14:paraId="220B831D" w14:textId="6060DF83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กรกฎาคม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1C26B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835" w:type="dxa"/>
          </w:tcPr>
          <w:p w14:paraId="2EB1BEA9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วัน/เวลาที่สิ้นสุดการปฏิบัติงาน</w:t>
            </w:r>
          </w:p>
        </w:tc>
        <w:tc>
          <w:tcPr>
            <w:tcW w:w="2014" w:type="dxa"/>
          </w:tcPr>
          <w:p w14:paraId="73EC2C0A" w14:textId="13B46699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กรกฎาคม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1C26B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944582" w:rsidRPr="00944582" w14:paraId="3B2D48E3" w14:textId="77777777" w:rsidTr="00300F89">
        <w:tc>
          <w:tcPr>
            <w:tcW w:w="2376" w:type="dxa"/>
            <w:gridSpan w:val="2"/>
          </w:tcPr>
          <w:p w14:paraId="47785DA1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วันที่ทำ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PLC</w:t>
            </w:r>
          </w:p>
        </w:tc>
        <w:tc>
          <w:tcPr>
            <w:tcW w:w="2268" w:type="dxa"/>
          </w:tcPr>
          <w:p w14:paraId="6FACC80C" w14:textId="7F6B920E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กรกฎาคม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 w:rsidR="001C26B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835" w:type="dxa"/>
          </w:tcPr>
          <w:p w14:paraId="5283570A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เวลาเริ่ม-สิ้นสุด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(รวม ชม.)</w:t>
            </w:r>
          </w:p>
        </w:tc>
        <w:tc>
          <w:tcPr>
            <w:tcW w:w="2014" w:type="dxa"/>
          </w:tcPr>
          <w:p w14:paraId="13AEFD04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14.30-16.30</w:t>
            </w:r>
            <w:proofErr w:type="gramStart"/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proofErr w:type="gramEnd"/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300F89" w:rsidRPr="00300F89" w14:paraId="2DC67C8D" w14:textId="77777777" w:rsidTr="00300F89">
        <w:tc>
          <w:tcPr>
            <w:tcW w:w="2376" w:type="dxa"/>
            <w:gridSpan w:val="2"/>
            <w:vMerge w:val="restart"/>
            <w:vAlign w:val="center"/>
          </w:tcPr>
          <w:p w14:paraId="5351FC6A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ผู้ร่วม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/สมาชิกกลุ่ม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PLC</w:t>
            </w:r>
          </w:p>
        </w:tc>
        <w:tc>
          <w:tcPr>
            <w:tcW w:w="7117" w:type="dxa"/>
            <w:gridSpan w:val="3"/>
            <w:tcBorders>
              <w:bottom w:val="dotted" w:sz="4" w:space="0" w:color="auto"/>
            </w:tcBorders>
          </w:tcPr>
          <w:p w14:paraId="0B4D4115" w14:textId="240240BC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นายพิพัฒน์พงศ์  พรมจันทร์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ผู้อำนวยการโรงเรียน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บ้านม่วงนาสีดา</w:t>
            </w:r>
          </w:p>
        </w:tc>
      </w:tr>
      <w:tr w:rsidR="00300F89" w:rsidRPr="00944582" w14:paraId="7F369390" w14:textId="77777777" w:rsidTr="00300F89">
        <w:tc>
          <w:tcPr>
            <w:tcW w:w="2376" w:type="dxa"/>
            <w:gridSpan w:val="2"/>
            <w:vMerge/>
          </w:tcPr>
          <w:p w14:paraId="32A4F05C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117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7CA5C9AB" w14:textId="057A405F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นางสาววันทนา เพลียมา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นางสาวรัฐพร  พึ่งเมือง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นายชุมพล  ไชยพันธ์</w:t>
            </w:r>
          </w:p>
        </w:tc>
      </w:tr>
      <w:tr w:rsidR="00300F89" w:rsidRPr="00944582" w14:paraId="79B9C1E4" w14:textId="77777777" w:rsidTr="00300F89">
        <w:tc>
          <w:tcPr>
            <w:tcW w:w="2376" w:type="dxa"/>
            <w:gridSpan w:val="2"/>
            <w:vMerge/>
          </w:tcPr>
          <w:p w14:paraId="6BC7F19F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117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708D59C5" w14:textId="3E0436BB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นางสาวอัญชลี สิงซา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นางสาวรัฐพร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บันลือ 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นางสาวสุจริตรา  น้อยจันทร์</w:t>
            </w:r>
          </w:p>
        </w:tc>
      </w:tr>
      <w:tr w:rsidR="00300F89" w:rsidRPr="00944582" w14:paraId="1D68AFE5" w14:textId="77777777" w:rsidTr="00300F89">
        <w:tc>
          <w:tcPr>
            <w:tcW w:w="2376" w:type="dxa"/>
            <w:gridSpan w:val="2"/>
            <w:vMerge/>
            <w:tcBorders>
              <w:bottom w:val="single" w:sz="4" w:space="0" w:color="000000"/>
            </w:tcBorders>
          </w:tcPr>
          <w:p w14:paraId="6650343F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117" w:type="dxa"/>
            <w:gridSpan w:val="3"/>
            <w:tcBorders>
              <w:top w:val="dotted" w:sz="4" w:space="0" w:color="auto"/>
              <w:bottom w:val="single" w:sz="4" w:space="0" w:color="000000"/>
            </w:tcBorders>
          </w:tcPr>
          <w:p w14:paraId="2DF14ECC" w14:textId="42B482F1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นายเจ</w:t>
            </w:r>
            <w:proofErr w:type="spellStart"/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ษฏา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ฉายวงศ์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นายชุมพล ไชยสุระ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06627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นายอภิเชษฐ์ วงศ์แก้ว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นายฉลาด ไชยสุระ</w:t>
            </w:r>
          </w:p>
        </w:tc>
      </w:tr>
      <w:tr w:rsidR="00300F89" w:rsidRPr="00944582" w14:paraId="67488C04" w14:textId="77777777" w:rsidTr="00300F89">
        <w:tc>
          <w:tcPr>
            <w:tcW w:w="9493" w:type="dxa"/>
            <w:gridSpan w:val="5"/>
            <w:tcBorders>
              <w:bottom w:val="dotted" w:sz="4" w:space="0" w:color="auto"/>
            </w:tcBorders>
          </w:tcPr>
          <w:p w14:paraId="5430981E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เป้าหมายของงาน</w:t>
            </w:r>
          </w:p>
        </w:tc>
      </w:tr>
      <w:tr w:rsidR="00300F89" w:rsidRPr="00944582" w14:paraId="0B58AB29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5305C7A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ผู้อำนวยการโรงเรียน ชี้แจ้งการดำเนินกิจกรรม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PLC</w:t>
            </w:r>
          </w:p>
        </w:tc>
      </w:tr>
      <w:tr w:rsidR="00300F89" w:rsidRPr="00944582" w14:paraId="315983C1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3AAFA84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 คณะกรรมการดำเนินงาน เสนอแนะสื่อนวัตกรรม กำหนดวิธีการพัฒนาผู้เรียน</w:t>
            </w:r>
          </w:p>
        </w:tc>
      </w:tr>
      <w:tr w:rsidR="00300F89" w:rsidRPr="00944582" w14:paraId="3B9870F9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522048DF" w14:textId="0451332F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คณะกรรมการดำเนินงานกิจกรรม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ระดับสถานศึกษา ประจำปีการศึกษา 256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สื่อนวัตกรรม</w:t>
            </w:r>
          </w:p>
        </w:tc>
      </w:tr>
      <w:tr w:rsidR="00300F89" w:rsidRPr="00944582" w14:paraId="52A5B606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232D1C1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สอบถามผู้เชี่ยวชาญ เพื่อขอคำชี้แนะแนวทาง</w:t>
            </w:r>
          </w:p>
        </w:tc>
      </w:tr>
      <w:tr w:rsidR="00300F89" w:rsidRPr="00944582" w14:paraId="005F27F9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3A44E703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0CDE1209" w14:textId="77777777" w:rsidTr="00300F89">
        <w:tc>
          <w:tcPr>
            <w:tcW w:w="9493" w:type="dxa"/>
            <w:gridSpan w:val="5"/>
            <w:tcBorders>
              <w:bottom w:val="dotted" w:sz="4" w:space="0" w:color="auto"/>
            </w:tcBorders>
          </w:tcPr>
          <w:p w14:paraId="5D8D32AD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ผลการปฏิบัติ/ผลลัพธ์ที่เกิดขึ้นจริง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(โดยสรุป)</w:t>
            </w:r>
          </w:p>
        </w:tc>
      </w:tr>
      <w:tr w:rsidR="00300F89" w:rsidRPr="00944582" w14:paraId="00A66F94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3E669672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-  สมาชิกและคณะกรรมการดำเนินงาน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เสนอประสบการณ์และสอบถามผู้เชี่ยวชาญการ</w:t>
            </w:r>
          </w:p>
        </w:tc>
      </w:tr>
      <w:tr w:rsidR="00300F89" w:rsidRPr="00944582" w14:paraId="5A2F2485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0C134448" w14:textId="426E6975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ดำเนินงาน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เกี่ยวกับการแก้ไขปัญหาการอ่านออกเขียนได้ ประจำปีการศึกษา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300F89" w:rsidRPr="00944582" w14:paraId="4DFBF863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5D98E7A8" w14:textId="78A346A2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-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คณะกรรมการดำเนินงานกิจกรรม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ระดับสถานศึกษา ประจำปีการศึกษา </w:t>
            </w:r>
            <w:proofErr w:type="gramStart"/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จัดทำสื่อ</w:t>
            </w:r>
            <w:proofErr w:type="gramEnd"/>
          </w:p>
        </w:tc>
      </w:tr>
      <w:tr w:rsidR="00300F89" w:rsidRPr="00944582" w14:paraId="5C861473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5674DE6E" w14:textId="56FFD0E0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นวัตกรรม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( 5-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PLC Model :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บันไดทักษะ 5 ขั้น สู่การอ่านออกเขียนได้นักเรียนโรงเรียน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บ้านม่วงนาสีดา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300F89" w:rsidRPr="00944582" w14:paraId="7D5EAFDB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1ECB6E99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2EDB2489" w14:textId="77777777" w:rsidTr="00300F89">
        <w:tc>
          <w:tcPr>
            <w:tcW w:w="9493" w:type="dxa"/>
            <w:gridSpan w:val="5"/>
            <w:tcBorders>
              <w:bottom w:val="dotted" w:sz="4" w:space="0" w:color="auto"/>
            </w:tcBorders>
          </w:tcPr>
          <w:p w14:paraId="348D6151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งาน/ขั้นตอนที่ทำได้ดี</w:t>
            </w:r>
          </w:p>
        </w:tc>
      </w:tr>
      <w:tr w:rsidR="00300F89" w:rsidRPr="00944582" w14:paraId="5AF18BF9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281579E2" w14:textId="7A99A78F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         -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คณะกรรมการดำเนินงานกิจกรรม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ระดับสถานศึกษา ประจำปีการศึกษา </w:t>
            </w:r>
            <w:proofErr w:type="gramStart"/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จัดทำสื่อ</w:t>
            </w:r>
            <w:proofErr w:type="gramEnd"/>
          </w:p>
        </w:tc>
      </w:tr>
      <w:tr w:rsidR="00300F89" w:rsidRPr="00944582" w14:paraId="5E0C4334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7F93A41F" w14:textId="06D7D21F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นวัตกรรม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( 5-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PLC Model :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บันไดทักษะ 5 ขั้น สู่การอ่านออกเขียนได้นักเรียนโรงเรียน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บ้านม่วงนาสีดา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300F89" w:rsidRPr="00944582" w14:paraId="66682BF6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177B0B2B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46C7C806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456B772D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41782BDA" w14:textId="77777777" w:rsidTr="00300F89">
        <w:tc>
          <w:tcPr>
            <w:tcW w:w="9493" w:type="dxa"/>
            <w:gridSpan w:val="5"/>
            <w:tcBorders>
              <w:bottom w:val="dotted" w:sz="4" w:space="0" w:color="auto"/>
            </w:tcBorders>
          </w:tcPr>
          <w:p w14:paraId="79515D60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งาน/ขั้นตอนที่ทำได้ไม่ดี</w:t>
            </w:r>
          </w:p>
        </w:tc>
      </w:tr>
      <w:tr w:rsidR="00300F89" w:rsidRPr="00944582" w14:paraId="71D2AEE7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3A372D53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300F89" w:rsidRPr="00944582" w14:paraId="45C9D0FE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3A8CC762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07CBBFA1" w14:textId="77777777" w:rsidTr="00300F89">
        <w:tc>
          <w:tcPr>
            <w:tcW w:w="9493" w:type="dxa"/>
            <w:gridSpan w:val="5"/>
            <w:tcBorders>
              <w:bottom w:val="dotted" w:sz="4" w:space="0" w:color="auto"/>
            </w:tcBorders>
          </w:tcPr>
          <w:p w14:paraId="6A638AAB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อุปสรรค/ข้อจำกัด/ข้อขัดข้อง ที่พบในระหว่างการปฏิบัติงาน</w:t>
            </w:r>
          </w:p>
        </w:tc>
      </w:tr>
      <w:tr w:rsidR="00300F89" w:rsidRPr="00944582" w14:paraId="7C4D82F9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2E83407B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300F89" w:rsidRPr="00944582" w14:paraId="461F102D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44A697EC" w14:textId="77777777" w:rsidR="00300F89" w:rsidRPr="00944582" w:rsidRDefault="00300F89" w:rsidP="00300F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00F89" w:rsidRPr="00944582" w14:paraId="46D06CCA" w14:textId="77777777" w:rsidTr="00300F89">
        <w:tc>
          <w:tcPr>
            <w:tcW w:w="9493" w:type="dxa"/>
            <w:gridSpan w:val="5"/>
            <w:tcBorders>
              <w:bottom w:val="dotted" w:sz="4" w:space="0" w:color="auto"/>
            </w:tcBorders>
          </w:tcPr>
          <w:p w14:paraId="30BC6737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ประเด็นที่ได้เรียนรู้</w:t>
            </w:r>
          </w:p>
        </w:tc>
      </w:tr>
      <w:tr w:rsidR="00300F89" w:rsidRPr="00944582" w14:paraId="6FF0B1E6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44EA69FC" w14:textId="2B0505AA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-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คณะกรรมการดำเนินงานกิจกรรม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PLC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ระดับสถานศึกษา ประจำปีการศึกษา </w:t>
            </w:r>
            <w:proofErr w:type="gramStart"/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256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จัดทำสื่อ</w:t>
            </w:r>
            <w:proofErr w:type="gramEnd"/>
          </w:p>
        </w:tc>
      </w:tr>
      <w:tr w:rsidR="00300F89" w:rsidRPr="00944582" w14:paraId="2BBA43CF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7FE5BE16" w14:textId="72C80166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นวัตกรรม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( 5-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PLC Model :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บันไดทักษะ 5 ขั้น สู่การอ่านออกเขียนได้นักเรียนโรงเรียนบ้านเวินพระ</w:t>
            </w:r>
          </w:p>
        </w:tc>
      </w:tr>
      <w:tr w:rsidR="00300F89" w:rsidRPr="00944582" w14:paraId="524F74FF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23C832BE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บาท)</w:t>
            </w:r>
          </w:p>
        </w:tc>
      </w:tr>
      <w:tr w:rsidR="00300F89" w:rsidRPr="00944582" w14:paraId="646E50DF" w14:textId="77777777" w:rsidTr="00300F89">
        <w:tc>
          <w:tcPr>
            <w:tcW w:w="9493" w:type="dxa"/>
            <w:gridSpan w:val="5"/>
            <w:tcBorders>
              <w:bottom w:val="dotted" w:sz="4" w:space="0" w:color="auto"/>
            </w:tcBorders>
          </w:tcPr>
          <w:p w14:paraId="4D482989" w14:textId="7777777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ข้อปฏิบัติในการทำงานครั้งต่อไป</w:t>
            </w:r>
          </w:p>
        </w:tc>
      </w:tr>
      <w:tr w:rsidR="00300F89" w:rsidRPr="00944582" w14:paraId="589DD461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77216E9F" w14:textId="77777777" w:rsidR="00300F89" w:rsidRPr="00944582" w:rsidRDefault="00300F89" w:rsidP="00300F89">
            <w:pPr>
              <w:tabs>
                <w:tab w:val="left" w:pos="303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การประชุมชี้แจ้งและวิเคราะห์ความน่าเชื่อถือของสื่อและนวัตกรรมแนวทางแก้ไขปัญหาผู้เรียน รวบรวม</w:t>
            </w:r>
          </w:p>
        </w:tc>
      </w:tr>
      <w:tr w:rsidR="00300F89" w:rsidRPr="00944582" w14:paraId="4A5DB95A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39E96894" w14:textId="07F92739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เอกสารและสื่อนวัตกรรมการอ่านและการเขียน 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( 5-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MD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PLC Model :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บันไดทักษะ 5 ขั้น สู่การอ่านออก</w:t>
            </w:r>
          </w:p>
        </w:tc>
      </w:tr>
      <w:tr w:rsidR="00300F89" w:rsidRPr="00944582" w14:paraId="77B6230B" w14:textId="77777777" w:rsidTr="00300F89">
        <w:tc>
          <w:tcPr>
            <w:tcW w:w="949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089C8565" w14:textId="3CDCC6E7" w:rsidR="00300F89" w:rsidRPr="00944582" w:rsidRDefault="00300F89" w:rsidP="00300F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เขียนได้นักเรียนโรงเรียน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บ้านม่วงนาสีดา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</w:tbl>
    <w:p w14:paraId="216B5568" w14:textId="77777777" w:rsidR="00944582" w:rsidRPr="00944582" w:rsidRDefault="00944582" w:rsidP="0094458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44582">
        <w:rPr>
          <w:rFonts w:ascii="TH SarabunPSK" w:eastAsia="Times New Roman" w:hAnsi="TH SarabunPSK" w:cs="TH SarabunPSK"/>
          <w:sz w:val="32"/>
          <w:szCs w:val="32"/>
          <w:cs/>
        </w:rPr>
        <w:t xml:space="preserve">หมายเหตุ  แบบบันทึกการปฏิบัติงาน </w:t>
      </w:r>
      <w:r w:rsidRPr="00944582">
        <w:rPr>
          <w:rFonts w:ascii="TH SarabunPSK" w:eastAsia="Times New Roman" w:hAnsi="TH SarabunPSK" w:cs="TH SarabunPSK"/>
          <w:sz w:val="32"/>
          <w:szCs w:val="32"/>
        </w:rPr>
        <w:t xml:space="preserve">PLC 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 xml:space="preserve">ให้คุณครูผู้สอน/สมาชิก </w:t>
      </w:r>
      <w:r w:rsidRPr="00944582">
        <w:rPr>
          <w:rFonts w:ascii="TH SarabunPSK" w:eastAsia="Times New Roman" w:hAnsi="TH SarabunPSK" w:cs="TH SarabunPSK" w:hint="cs"/>
          <w:sz w:val="32"/>
          <w:szCs w:val="32"/>
          <w:cs/>
        </w:rPr>
        <w:t>รายงานหรือบันทึก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>ทุกครั้ง</w:t>
      </w:r>
      <w:r w:rsidRPr="00944582">
        <w:rPr>
          <w:rFonts w:ascii="TH SarabunPSK" w:eastAsia="Times New Roman" w:hAnsi="TH SarabunPSK" w:cs="TH SarabunPSK" w:hint="cs"/>
          <w:sz w:val="32"/>
          <w:szCs w:val="32"/>
          <w:cs/>
        </w:rPr>
        <w:t>ที่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>การปฏิบัติการจัดกิจกรรม</w:t>
      </w:r>
      <w:r w:rsidRPr="00944582">
        <w:rPr>
          <w:rFonts w:ascii="TH SarabunPSK" w:eastAsia="Times New Roman" w:hAnsi="TH SarabunPSK" w:cs="TH SarabunPSK"/>
          <w:sz w:val="32"/>
          <w:szCs w:val="32"/>
        </w:rPr>
        <w:t>PLC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 xml:space="preserve"> (เก็บเข้าแฟ้มไว้ที่โรงเรียนสำหรับเป็นร่องรอย/หลักฐาน)</w:t>
      </w:r>
    </w:p>
    <w:p w14:paraId="2DB84CBA" w14:textId="77777777" w:rsidR="00944582" w:rsidRPr="00944582" w:rsidRDefault="00944582" w:rsidP="00944582">
      <w:pPr>
        <w:spacing w:after="0" w:line="276" w:lineRule="auto"/>
        <w:jc w:val="center"/>
        <w:rPr>
          <w:rFonts w:ascii="TH SarabunPSK" w:eastAsia="Angsana New" w:hAnsi="TH SarabunPSK" w:cs="TH SarabunPSK"/>
          <w:sz w:val="32"/>
          <w:szCs w:val="32"/>
          <w:cs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ลงชื่อ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………………………………………………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ผู้รายงาน</w:t>
      </w:r>
    </w:p>
    <w:p w14:paraId="12643C29" w14:textId="77777777" w:rsidR="00944582" w:rsidRPr="00944582" w:rsidRDefault="00944582" w:rsidP="00944582">
      <w:pPr>
        <w:spacing w:after="0" w:line="276" w:lineRule="auto"/>
        <w:jc w:val="center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(</w:t>
      </w:r>
      <w:proofErr w:type="gramStart"/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นายฉลาด  ไชยสุระ</w:t>
      </w:r>
      <w:proofErr w:type="gramEnd"/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)</w:t>
      </w:r>
    </w:p>
    <w:p w14:paraId="2A64BA67" w14:textId="066CCE1D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ตำแหน่ง ครู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โรงเรียน</w:t>
      </w:r>
      <w:r w:rsidR="003E79B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บ้านม่วงนาสีดา</w:t>
      </w:r>
    </w:p>
    <w:p w14:paraId="754FBC29" w14:textId="77777777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    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</w:t>
      </w:r>
    </w:p>
    <w:p w14:paraId="0EF25A52" w14:textId="77777777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cs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                                           ลงชื่อ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………………………………………………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ผู้รับรองรายงาน</w:t>
      </w:r>
    </w:p>
    <w:p w14:paraId="027FC526" w14:textId="7744D603" w:rsidR="00944582" w:rsidRPr="00944582" w:rsidRDefault="00944582" w:rsidP="00944582">
      <w:pPr>
        <w:spacing w:after="0" w:line="276" w:lineRule="auto"/>
        <w:jc w:val="center"/>
        <w:rPr>
          <w:rFonts w:ascii="TH SarabunPSK" w:eastAsia="Angsana New" w:hAnsi="TH SarabunPSK" w:cs="TH SarabunPSK"/>
          <w:sz w:val="32"/>
          <w:szCs w:val="32"/>
          <w:lang w:eastAsia="zh-CN"/>
        </w:rPr>
      </w:pPr>
      <w:proofErr w:type="gramStart"/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(</w:t>
      </w:r>
      <w:r w:rsidR="00066279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</w:t>
      </w:r>
      <w:r w:rsidR="00066279" w:rsidRPr="0006627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นายพิพัฒน์พงศ์</w:t>
      </w:r>
      <w:proofErr w:type="gramEnd"/>
      <w:r w:rsidR="00066279" w:rsidRPr="0006627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 พรมจันทร์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)</w:t>
      </w:r>
    </w:p>
    <w:p w14:paraId="7ABAEF9C" w14:textId="07F23121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ตำแหน่ง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ผู้อำนวยการโรงเรียน</w:t>
      </w:r>
      <w:r w:rsidR="003E79B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บ้านม่วงนาสีดา</w:t>
      </w:r>
    </w:p>
    <w:p w14:paraId="077EE156" w14:textId="7C626B5A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bookmarkStart w:id="7" w:name="_Hlk41493239"/>
    </w:p>
    <w:p w14:paraId="299753F2" w14:textId="77777777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แบบบันทึกการปฏิบัติงานชุมชนการเรียนรู้ทางวิชาชีพ</w:t>
      </w:r>
    </w:p>
    <w:p w14:paraId="2D7C2B21" w14:textId="77777777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>Professional Learning Community</w:t>
      </w: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94458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PLC</w:t>
      </w: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  <w:r w:rsidRPr="0094458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.........................</w:t>
      </w:r>
      <w:proofErr w:type="gramEnd"/>
      <w:r w:rsidRPr="0094458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ประจำปีการศึกษา ..................</w:t>
      </w:r>
    </w:p>
    <w:p w14:paraId="0F8F5E05" w14:textId="77777777" w:rsidR="00944582" w:rsidRPr="00944582" w:rsidRDefault="00944582" w:rsidP="0094458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445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โรงเรียน ........................................................สังกัด ....................................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417"/>
        <w:gridCol w:w="2268"/>
        <w:gridCol w:w="2835"/>
        <w:gridCol w:w="1843"/>
      </w:tblGrid>
      <w:tr w:rsidR="00944582" w:rsidRPr="00944582" w14:paraId="78325F11" w14:textId="77777777" w:rsidTr="00A623F9">
        <w:tc>
          <w:tcPr>
            <w:tcW w:w="959" w:type="dxa"/>
          </w:tcPr>
          <w:p w14:paraId="0A168ECE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เรียน</w:t>
            </w:r>
          </w:p>
        </w:tc>
        <w:tc>
          <w:tcPr>
            <w:tcW w:w="8363" w:type="dxa"/>
            <w:gridSpan w:val="4"/>
          </w:tcPr>
          <w:p w14:paraId="1E713607" w14:textId="77777777" w:rsidR="00944582" w:rsidRPr="00944582" w:rsidRDefault="00944582" w:rsidP="00944582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</w:t>
            </w:r>
          </w:p>
        </w:tc>
      </w:tr>
      <w:tr w:rsidR="00944582" w:rsidRPr="00944582" w14:paraId="64E0A8C4" w14:textId="77777777" w:rsidTr="00A623F9">
        <w:tc>
          <w:tcPr>
            <w:tcW w:w="959" w:type="dxa"/>
          </w:tcPr>
          <w:p w14:paraId="3F75F5AE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ชื่องาน/กิจกรรม</w:t>
            </w:r>
          </w:p>
        </w:tc>
        <w:tc>
          <w:tcPr>
            <w:tcW w:w="6520" w:type="dxa"/>
            <w:gridSpan w:val="3"/>
          </w:tcPr>
          <w:p w14:paraId="2B5EDA45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  <w:p w14:paraId="70E85C89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</w:t>
            </w:r>
          </w:p>
        </w:tc>
        <w:tc>
          <w:tcPr>
            <w:tcW w:w="1843" w:type="dxa"/>
          </w:tcPr>
          <w:p w14:paraId="1D32DAF3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รายงาน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PLC</w:t>
            </w:r>
          </w:p>
          <w:p w14:paraId="43065466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ครั้งที่.........</w:t>
            </w:r>
          </w:p>
        </w:tc>
      </w:tr>
      <w:tr w:rsidR="00944582" w:rsidRPr="00944582" w14:paraId="62892BAB" w14:textId="77777777" w:rsidTr="00A623F9">
        <w:tc>
          <w:tcPr>
            <w:tcW w:w="2376" w:type="dxa"/>
            <w:gridSpan w:val="2"/>
          </w:tcPr>
          <w:p w14:paraId="19B74DA2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วัน/เวลาที่เริ่มปฏิบัติงาน</w:t>
            </w:r>
          </w:p>
        </w:tc>
        <w:tc>
          <w:tcPr>
            <w:tcW w:w="2268" w:type="dxa"/>
          </w:tcPr>
          <w:p w14:paraId="2829FEF1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................................</w:t>
            </w:r>
          </w:p>
        </w:tc>
        <w:tc>
          <w:tcPr>
            <w:tcW w:w="2835" w:type="dxa"/>
          </w:tcPr>
          <w:p w14:paraId="6E263B24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วัน/เวลาที่สิ้นสุดการปฏิบัติงาน</w:t>
            </w:r>
          </w:p>
        </w:tc>
        <w:tc>
          <w:tcPr>
            <w:tcW w:w="1843" w:type="dxa"/>
          </w:tcPr>
          <w:p w14:paraId="4BB7BAE1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........................</w:t>
            </w:r>
          </w:p>
        </w:tc>
      </w:tr>
      <w:tr w:rsidR="00944582" w:rsidRPr="00944582" w14:paraId="1A2ECEEB" w14:textId="77777777" w:rsidTr="00A623F9">
        <w:tc>
          <w:tcPr>
            <w:tcW w:w="2376" w:type="dxa"/>
            <w:gridSpan w:val="2"/>
          </w:tcPr>
          <w:p w14:paraId="435D2878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วันที่ทำ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PLC</w:t>
            </w:r>
          </w:p>
        </w:tc>
        <w:tc>
          <w:tcPr>
            <w:tcW w:w="2268" w:type="dxa"/>
          </w:tcPr>
          <w:p w14:paraId="67E66C44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2835" w:type="dxa"/>
          </w:tcPr>
          <w:p w14:paraId="0DD46365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เวลาเริ่ม-สิ้นสุด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(รวม ชม.)</w:t>
            </w:r>
          </w:p>
        </w:tc>
        <w:tc>
          <w:tcPr>
            <w:tcW w:w="1843" w:type="dxa"/>
          </w:tcPr>
          <w:p w14:paraId="27F5C261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.........................</w:t>
            </w:r>
          </w:p>
        </w:tc>
      </w:tr>
      <w:tr w:rsidR="00944582" w:rsidRPr="00944582" w14:paraId="2DF3F6AB" w14:textId="77777777" w:rsidTr="00A623F9">
        <w:tc>
          <w:tcPr>
            <w:tcW w:w="2376" w:type="dxa"/>
            <w:gridSpan w:val="2"/>
            <w:vMerge w:val="restart"/>
            <w:vAlign w:val="center"/>
          </w:tcPr>
          <w:p w14:paraId="10C4D262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ผู้ร่วม</w:t>
            </w:r>
            <w:r w:rsidRPr="0094458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/สมาชิกกลุ่ม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</w:rPr>
              <w:t>PLC</w:t>
            </w:r>
          </w:p>
        </w:tc>
        <w:tc>
          <w:tcPr>
            <w:tcW w:w="6946" w:type="dxa"/>
            <w:gridSpan w:val="3"/>
            <w:tcBorders>
              <w:bottom w:val="dotted" w:sz="4" w:space="0" w:color="auto"/>
            </w:tcBorders>
          </w:tcPr>
          <w:p w14:paraId="69C7B83D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44582" w:rsidRPr="00944582" w14:paraId="3B190202" w14:textId="77777777" w:rsidTr="00A623F9">
        <w:tc>
          <w:tcPr>
            <w:tcW w:w="2376" w:type="dxa"/>
            <w:gridSpan w:val="2"/>
            <w:vMerge/>
          </w:tcPr>
          <w:p w14:paraId="034AD74A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46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6931EB33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44582" w:rsidRPr="00944582" w14:paraId="524B2E06" w14:textId="77777777" w:rsidTr="00A623F9">
        <w:tc>
          <w:tcPr>
            <w:tcW w:w="2376" w:type="dxa"/>
            <w:gridSpan w:val="2"/>
            <w:vMerge/>
          </w:tcPr>
          <w:p w14:paraId="496EE895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46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3EDD7E83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44582" w:rsidRPr="00944582" w14:paraId="7C384E3B" w14:textId="77777777" w:rsidTr="00A623F9">
        <w:tc>
          <w:tcPr>
            <w:tcW w:w="2376" w:type="dxa"/>
            <w:gridSpan w:val="2"/>
            <w:vMerge/>
            <w:tcBorders>
              <w:bottom w:val="single" w:sz="4" w:space="0" w:color="000000"/>
            </w:tcBorders>
          </w:tcPr>
          <w:p w14:paraId="29316C21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46" w:type="dxa"/>
            <w:gridSpan w:val="3"/>
            <w:tcBorders>
              <w:top w:val="dotted" w:sz="4" w:space="0" w:color="auto"/>
              <w:bottom w:val="single" w:sz="4" w:space="0" w:color="000000"/>
            </w:tcBorders>
          </w:tcPr>
          <w:p w14:paraId="680E008F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44582" w:rsidRPr="00944582" w14:paraId="78629F12" w14:textId="77777777" w:rsidTr="00A623F9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171E16EF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เป้าหมายของงาน</w:t>
            </w:r>
          </w:p>
        </w:tc>
      </w:tr>
      <w:tr w:rsidR="00944582" w:rsidRPr="00944582" w14:paraId="37718A7F" w14:textId="77777777" w:rsidTr="00A623F9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7A7D63FB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44582" w:rsidRPr="00944582" w14:paraId="01206BE9" w14:textId="77777777" w:rsidTr="00A623F9">
        <w:tc>
          <w:tcPr>
            <w:tcW w:w="9322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19DAFCC9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44582" w:rsidRPr="00944582" w14:paraId="34FF8C05" w14:textId="77777777" w:rsidTr="00A623F9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53D888A9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ผลการปฏิบัติ/ผลลัพธ์ที่เกิดขึ้นจริง</w:t>
            </w:r>
            <w:r w:rsidRPr="00944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(โดยสรุป)</w:t>
            </w:r>
          </w:p>
        </w:tc>
      </w:tr>
      <w:tr w:rsidR="00944582" w:rsidRPr="00944582" w14:paraId="2D54F0A5" w14:textId="77777777" w:rsidTr="00A623F9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4AAB6BD7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44582" w:rsidRPr="00944582" w14:paraId="68DCBD51" w14:textId="77777777" w:rsidTr="00A623F9">
        <w:tc>
          <w:tcPr>
            <w:tcW w:w="9322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2EA0C61B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44582" w:rsidRPr="00944582" w14:paraId="7C5B04CA" w14:textId="77777777" w:rsidTr="00A623F9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7757BF83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งาน/ขั้นตอนที่ทำได้ดี</w:t>
            </w:r>
          </w:p>
        </w:tc>
      </w:tr>
      <w:tr w:rsidR="00944582" w:rsidRPr="00944582" w14:paraId="364D0F35" w14:textId="77777777" w:rsidTr="00A623F9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4AD3B17E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44582" w:rsidRPr="00944582" w14:paraId="3E039F86" w14:textId="77777777" w:rsidTr="00A623F9">
        <w:tc>
          <w:tcPr>
            <w:tcW w:w="9322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454D3554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44582" w:rsidRPr="00944582" w14:paraId="55198A58" w14:textId="77777777" w:rsidTr="00A623F9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2C0BA083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งาน/ขั้นตอนที่ทำได้ไม่ดี</w:t>
            </w:r>
          </w:p>
        </w:tc>
      </w:tr>
      <w:tr w:rsidR="00944582" w:rsidRPr="00944582" w14:paraId="750B7D2B" w14:textId="77777777" w:rsidTr="00A623F9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4FDD3A1E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44582" w:rsidRPr="00944582" w14:paraId="7545A55E" w14:textId="77777777" w:rsidTr="00A623F9">
        <w:tc>
          <w:tcPr>
            <w:tcW w:w="9322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54CDC684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44582" w:rsidRPr="00944582" w14:paraId="134772ED" w14:textId="77777777" w:rsidTr="00A623F9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0BE60B2D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อุปสรรค/ข้อจำกัด/ข้อขัดข้อง ที่พบในระหว่างการปฏิบัติงาน</w:t>
            </w:r>
          </w:p>
        </w:tc>
      </w:tr>
      <w:tr w:rsidR="00944582" w:rsidRPr="00944582" w14:paraId="13587E7C" w14:textId="77777777" w:rsidTr="00A623F9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37109CB4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44582" w:rsidRPr="00944582" w14:paraId="2183DE4B" w14:textId="77777777" w:rsidTr="00A623F9">
        <w:tc>
          <w:tcPr>
            <w:tcW w:w="9322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44F90D66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44582" w:rsidRPr="00944582" w14:paraId="515C812D" w14:textId="77777777" w:rsidTr="00A623F9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5AF3ADB9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ประเด็นที่ได้เรียนรู้</w:t>
            </w:r>
          </w:p>
        </w:tc>
      </w:tr>
      <w:tr w:rsidR="00944582" w:rsidRPr="00944582" w14:paraId="45AEE376" w14:textId="77777777" w:rsidTr="00A623F9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4D4758F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44582" w:rsidRPr="00944582" w14:paraId="30EE968D" w14:textId="77777777" w:rsidTr="00A623F9">
        <w:tc>
          <w:tcPr>
            <w:tcW w:w="9322" w:type="dxa"/>
            <w:gridSpan w:val="5"/>
            <w:tcBorders>
              <w:top w:val="dotted" w:sz="4" w:space="0" w:color="auto"/>
              <w:bottom w:val="single" w:sz="4" w:space="0" w:color="000000"/>
            </w:tcBorders>
          </w:tcPr>
          <w:p w14:paraId="61591103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44582" w:rsidRPr="00944582" w14:paraId="7CBB00F9" w14:textId="77777777" w:rsidTr="00A623F9">
        <w:tc>
          <w:tcPr>
            <w:tcW w:w="9322" w:type="dxa"/>
            <w:gridSpan w:val="5"/>
            <w:tcBorders>
              <w:bottom w:val="dotted" w:sz="4" w:space="0" w:color="auto"/>
            </w:tcBorders>
          </w:tcPr>
          <w:p w14:paraId="4C127FBB" w14:textId="77777777" w:rsidR="00944582" w:rsidRPr="00944582" w:rsidRDefault="00944582" w:rsidP="0094458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445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ข้อปฏิบัติในการทำงานครั้งต่อไป</w:t>
            </w:r>
          </w:p>
        </w:tc>
      </w:tr>
      <w:tr w:rsidR="00944582" w:rsidRPr="00944582" w14:paraId="6ED5FB1B" w14:textId="77777777" w:rsidTr="00A623F9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2D213AB5" w14:textId="77777777" w:rsidR="00944582" w:rsidRPr="00944582" w:rsidRDefault="00944582" w:rsidP="00944582">
            <w:pPr>
              <w:tabs>
                <w:tab w:val="left" w:pos="303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44582" w:rsidRPr="00944582" w14:paraId="3C57DF6C" w14:textId="77777777" w:rsidTr="00A623F9">
        <w:tc>
          <w:tcPr>
            <w:tcW w:w="932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220F3458" w14:textId="77777777" w:rsidR="00944582" w:rsidRPr="00944582" w:rsidRDefault="00944582" w:rsidP="0094458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122308B4" w14:textId="77777777" w:rsidR="00944582" w:rsidRPr="00944582" w:rsidRDefault="00944582" w:rsidP="0094458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44582">
        <w:rPr>
          <w:rFonts w:ascii="TH SarabunPSK" w:eastAsia="Times New Roman" w:hAnsi="TH SarabunPSK" w:cs="TH SarabunPSK"/>
          <w:sz w:val="32"/>
          <w:szCs w:val="32"/>
          <w:cs/>
        </w:rPr>
        <w:t xml:space="preserve">หมายเหตุ  แบบบันทึกการปฏิบัติงาน </w:t>
      </w:r>
      <w:r w:rsidRPr="00944582">
        <w:rPr>
          <w:rFonts w:ascii="TH SarabunPSK" w:eastAsia="Times New Roman" w:hAnsi="TH SarabunPSK" w:cs="TH SarabunPSK"/>
          <w:sz w:val="32"/>
          <w:szCs w:val="32"/>
        </w:rPr>
        <w:t xml:space="preserve">PLC 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 xml:space="preserve">ให้คุณครูผู้สอน/สมาชิก </w:t>
      </w:r>
      <w:r w:rsidRPr="00944582">
        <w:rPr>
          <w:rFonts w:ascii="TH SarabunPSK" w:eastAsia="Times New Roman" w:hAnsi="TH SarabunPSK" w:cs="TH SarabunPSK" w:hint="cs"/>
          <w:sz w:val="32"/>
          <w:szCs w:val="32"/>
          <w:cs/>
        </w:rPr>
        <w:t>รายงานหรือบันทึก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>ทุกครั้ง</w:t>
      </w:r>
      <w:r w:rsidRPr="00944582">
        <w:rPr>
          <w:rFonts w:ascii="TH SarabunPSK" w:eastAsia="Times New Roman" w:hAnsi="TH SarabunPSK" w:cs="TH SarabunPSK" w:hint="cs"/>
          <w:sz w:val="32"/>
          <w:szCs w:val="32"/>
          <w:cs/>
        </w:rPr>
        <w:t>ที่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>การปฏิบัติการจัดกิจกรรม</w:t>
      </w:r>
      <w:r w:rsidRPr="00944582">
        <w:rPr>
          <w:rFonts w:ascii="TH SarabunPSK" w:eastAsia="Times New Roman" w:hAnsi="TH SarabunPSK" w:cs="TH SarabunPSK"/>
          <w:sz w:val="32"/>
          <w:szCs w:val="32"/>
        </w:rPr>
        <w:t>PLC</w:t>
      </w:r>
      <w:r w:rsidRPr="00944582">
        <w:rPr>
          <w:rFonts w:ascii="TH SarabunPSK" w:eastAsia="Times New Roman" w:hAnsi="TH SarabunPSK" w:cs="TH SarabunPSK"/>
          <w:sz w:val="32"/>
          <w:szCs w:val="32"/>
          <w:cs/>
        </w:rPr>
        <w:t xml:space="preserve"> (เก็บเข้าแฟ้มไว้ที่โรงเรียนสำหรับเป็นร่องรอย/หลักฐาน)</w:t>
      </w:r>
    </w:p>
    <w:p w14:paraId="6511AC64" w14:textId="77777777" w:rsidR="00944582" w:rsidRPr="00944582" w:rsidRDefault="00944582" w:rsidP="0094458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20F71B6" w14:textId="77777777" w:rsidR="00944582" w:rsidRPr="00944582" w:rsidRDefault="00944582" w:rsidP="00944582">
      <w:pPr>
        <w:spacing w:after="0" w:line="276" w:lineRule="auto"/>
        <w:jc w:val="center"/>
        <w:rPr>
          <w:rFonts w:ascii="TH SarabunPSK" w:eastAsia="Angsana New" w:hAnsi="TH SarabunPSK" w:cs="TH SarabunPSK"/>
          <w:sz w:val="32"/>
          <w:szCs w:val="32"/>
          <w:cs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ลงชื่อ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………………………………………………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ผู้รายงาน</w:t>
      </w:r>
    </w:p>
    <w:p w14:paraId="558A36D9" w14:textId="77777777" w:rsidR="00944582" w:rsidRPr="00944582" w:rsidRDefault="00944582" w:rsidP="00944582">
      <w:pPr>
        <w:spacing w:after="0" w:line="276" w:lineRule="auto"/>
        <w:jc w:val="center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(</w:t>
      </w:r>
      <w:proofErr w:type="gramStart"/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นายฉลาด  ไชยสุระ</w:t>
      </w:r>
      <w:proofErr w:type="gramEnd"/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)</w:t>
      </w:r>
    </w:p>
    <w:p w14:paraId="3266F3AE" w14:textId="2ABF80DE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ตำแหน่ง ครู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โรงเรียน</w:t>
      </w:r>
      <w:r w:rsidR="003E79B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บ้านม่วงนาสีดา</w:t>
      </w:r>
    </w:p>
    <w:p w14:paraId="329F33AD" w14:textId="77777777" w:rsidR="00944582" w:rsidRPr="00944582" w:rsidRDefault="00944582" w:rsidP="0094458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08E490B" w14:textId="77777777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    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</w:t>
      </w:r>
    </w:p>
    <w:p w14:paraId="0D94F2A2" w14:textId="77777777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cs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                                           ลงชื่อ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………………………………………………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ผู้รับรองรายงาน</w:t>
      </w:r>
    </w:p>
    <w:p w14:paraId="262CD6D8" w14:textId="63D66E07" w:rsidR="00944582" w:rsidRPr="00944582" w:rsidRDefault="00944582" w:rsidP="00944582">
      <w:pPr>
        <w:spacing w:after="0" w:line="276" w:lineRule="auto"/>
        <w:jc w:val="center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</w:t>
      </w:r>
      <w:proofErr w:type="gramStart"/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(</w:t>
      </w:r>
      <w:r w:rsidR="00066279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</w:t>
      </w:r>
      <w:r w:rsidR="00066279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นายพิพัฒน์พงศ์</w:t>
      </w:r>
      <w:proofErr w:type="gramEnd"/>
      <w:r w:rsidR="00066279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</w:t>
      </w:r>
      <w:proofErr w:type="gramStart"/>
      <w:r w:rsidR="00066279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พรมจันทร์</w:t>
      </w:r>
      <w:r w:rsidR="00066279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)</w:t>
      </w:r>
      <w:proofErr w:type="gramEnd"/>
    </w:p>
    <w:p w14:paraId="213AD378" w14:textId="434D08CF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ตำแหน่ง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ผู้อำนวยการโรงเรียน</w:t>
      </w:r>
      <w:r w:rsidR="003E79B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บ้านม่วงนาสีดา</w:t>
      </w:r>
    </w:p>
    <w:p w14:paraId="68CF6281" w14:textId="77777777" w:rsidR="00944582" w:rsidRPr="00944582" w:rsidRDefault="00944582" w:rsidP="0094458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bookmarkEnd w:id="7"/>
    <w:p w14:paraId="7702ECBD" w14:textId="77777777" w:rsidR="00944582" w:rsidRPr="00944582" w:rsidRDefault="00944582" w:rsidP="00944582">
      <w:pPr>
        <w:rPr>
          <w:rFonts w:ascii="Calibri" w:eastAsia="Calibri" w:hAnsi="Calibri" w:cs="Cordia New"/>
        </w:rPr>
      </w:pPr>
    </w:p>
    <w:p w14:paraId="464114DB" w14:textId="77777777" w:rsidR="00944582" w:rsidRPr="00944582" w:rsidRDefault="00944582" w:rsidP="00944582">
      <w:pPr>
        <w:rPr>
          <w:rFonts w:ascii="Calibri" w:eastAsia="Calibri" w:hAnsi="Calibri" w:cs="Cordia New"/>
        </w:rPr>
      </w:pPr>
    </w:p>
    <w:p w14:paraId="49C9FBB0" w14:textId="77777777" w:rsidR="00944582" w:rsidRPr="00944582" w:rsidRDefault="00944582" w:rsidP="00944582">
      <w:pPr>
        <w:rPr>
          <w:rFonts w:ascii="Calibri" w:eastAsia="Calibri" w:hAnsi="Calibri" w:cs="Cordia New"/>
        </w:rPr>
      </w:pPr>
    </w:p>
    <w:p w14:paraId="64C95884" w14:textId="77777777" w:rsidR="00944582" w:rsidRPr="00944582" w:rsidRDefault="00944582" w:rsidP="00944582">
      <w:pPr>
        <w:rPr>
          <w:rFonts w:ascii="Calibri" w:eastAsia="Calibri" w:hAnsi="Calibri" w:cs="Cordia New"/>
        </w:rPr>
      </w:pPr>
    </w:p>
    <w:p w14:paraId="1B55A808" w14:textId="77777777" w:rsidR="00944582" w:rsidRPr="00944582" w:rsidRDefault="00944582" w:rsidP="00944582">
      <w:pPr>
        <w:rPr>
          <w:rFonts w:ascii="Calibri" w:eastAsia="Calibri" w:hAnsi="Calibri" w:cs="Cordia New"/>
        </w:rPr>
      </w:pPr>
    </w:p>
    <w:p w14:paraId="401BF9D9" w14:textId="77777777" w:rsidR="00944582" w:rsidRPr="00944582" w:rsidRDefault="00944582" w:rsidP="00944582">
      <w:pPr>
        <w:rPr>
          <w:rFonts w:ascii="Calibri" w:eastAsia="Calibri" w:hAnsi="Calibri" w:cs="Cordia New"/>
        </w:rPr>
      </w:pPr>
    </w:p>
    <w:p w14:paraId="0C4CC37D" w14:textId="77777777" w:rsidR="00944582" w:rsidRPr="00944582" w:rsidRDefault="00944582" w:rsidP="00944582">
      <w:pPr>
        <w:rPr>
          <w:rFonts w:ascii="Calibri" w:eastAsia="Calibri" w:hAnsi="Calibri" w:cs="Cordia New"/>
        </w:rPr>
      </w:pPr>
    </w:p>
    <w:p w14:paraId="77F45B16" w14:textId="77777777" w:rsidR="00944582" w:rsidRPr="00944582" w:rsidRDefault="00944582" w:rsidP="00944582">
      <w:pPr>
        <w:rPr>
          <w:rFonts w:ascii="Calibri" w:eastAsia="Calibri" w:hAnsi="Calibri" w:cs="Cordia New"/>
        </w:rPr>
      </w:pPr>
    </w:p>
    <w:p w14:paraId="74576289" w14:textId="77777777" w:rsidR="00944582" w:rsidRDefault="00944582" w:rsidP="00944582">
      <w:pPr>
        <w:rPr>
          <w:rFonts w:ascii="Calibri" w:eastAsia="Calibri" w:hAnsi="Calibri" w:cs="Cordia New"/>
        </w:rPr>
      </w:pPr>
    </w:p>
    <w:p w14:paraId="61DC498D" w14:textId="77777777" w:rsidR="00D657C0" w:rsidRDefault="00D657C0" w:rsidP="00944582">
      <w:pPr>
        <w:rPr>
          <w:rFonts w:ascii="Calibri" w:eastAsia="Calibri" w:hAnsi="Calibri" w:cs="Cordia New"/>
        </w:rPr>
      </w:pPr>
    </w:p>
    <w:p w14:paraId="09CBD4AF" w14:textId="77777777" w:rsidR="001C26BC" w:rsidRDefault="001C26BC" w:rsidP="00944582">
      <w:pPr>
        <w:rPr>
          <w:rFonts w:ascii="Calibri" w:eastAsia="Calibri" w:hAnsi="Calibri" w:cs="Cordia New"/>
        </w:rPr>
      </w:pPr>
    </w:p>
    <w:p w14:paraId="55FF4216" w14:textId="77777777" w:rsidR="00300F89" w:rsidRPr="00944582" w:rsidRDefault="00300F89" w:rsidP="00944582">
      <w:pPr>
        <w:rPr>
          <w:rFonts w:ascii="Calibri" w:eastAsia="Calibri" w:hAnsi="Calibri" w:cs="Cordia New"/>
        </w:rPr>
      </w:pPr>
    </w:p>
    <w:p w14:paraId="576C123C" w14:textId="77777777" w:rsidR="00944582" w:rsidRPr="00944582" w:rsidRDefault="00944582" w:rsidP="00944582">
      <w:pPr>
        <w:rPr>
          <w:rFonts w:ascii="Calibri" w:eastAsia="Calibri" w:hAnsi="Calibri" w:cs="Cordia New"/>
        </w:rPr>
      </w:pPr>
    </w:p>
    <w:p w14:paraId="68047A5C" w14:textId="77777777" w:rsidR="00944582" w:rsidRPr="00944582" w:rsidRDefault="00944582" w:rsidP="00944582">
      <w:pPr>
        <w:rPr>
          <w:rFonts w:ascii="Calibri" w:eastAsia="Calibri" w:hAnsi="Calibri" w:cs="Cordia New"/>
        </w:rPr>
      </w:pPr>
    </w:p>
    <w:p w14:paraId="0ED71136" w14:textId="77777777" w:rsidR="00944582" w:rsidRPr="00944582" w:rsidRDefault="00944582" w:rsidP="0094458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44582">
        <w:rPr>
          <w:rFonts w:ascii="Angsana New" w:eastAsia="Calibri" w:hAnsi="Angsana New" w:cs="Cordia New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0373EA99" wp14:editId="10FB98A5">
            <wp:simplePos x="0" y="0"/>
            <wp:positionH relativeFrom="column">
              <wp:posOffset>38100</wp:posOffset>
            </wp:positionH>
            <wp:positionV relativeFrom="paragraph">
              <wp:posOffset>-361950</wp:posOffset>
            </wp:positionV>
            <wp:extent cx="733425" cy="819150"/>
            <wp:effectExtent l="0" t="0" r="9525" b="0"/>
            <wp:wrapNone/>
            <wp:docPr id="20" name="รูปภาพ 20" descr="ครุฑ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รุฑ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4582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ทึกข้อความ</w:t>
      </w:r>
    </w:p>
    <w:p w14:paraId="6BBC0CC5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2842DEB3" w14:textId="3DE23E19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>ส่วนราชการ โรงเรียน</w:t>
      </w:r>
      <w:r w:rsidR="003E79B9">
        <w:rPr>
          <w:rFonts w:ascii="TH SarabunPSK" w:eastAsia="Calibri" w:hAnsi="TH SarabunPSK" w:cs="TH SarabunPSK"/>
          <w:sz w:val="32"/>
          <w:szCs w:val="32"/>
          <w:cs/>
        </w:rPr>
        <w:t>บ้านม่วงนาสีดา</w:t>
      </w:r>
    </w:p>
    <w:p w14:paraId="286639B1" w14:textId="3557B868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>ที่.....วันที่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  ๑๕  เดือนเมษายน  พ.ศ. ๒๕๖</w:t>
      </w:r>
      <w:r w:rsidR="001C26BC">
        <w:rPr>
          <w:rFonts w:ascii="TH SarabunPSK" w:eastAsia="Calibri" w:hAnsi="TH SarabunPSK" w:cs="TH SarabunPSK" w:hint="cs"/>
          <w:sz w:val="32"/>
          <w:szCs w:val="32"/>
          <w:cs/>
        </w:rPr>
        <w:t>๘</w:t>
      </w:r>
    </w:p>
    <w:p w14:paraId="74C00BC5" w14:textId="52303494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เรื่อง </w:t>
      </w:r>
      <w:bookmarkStart w:id="8" w:name="_Hlk61607858"/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รายงานผลการ</w:t>
      </w:r>
      <w:r w:rsidR="006A5BA0" w:rsidRPr="006A5BA0">
        <w:rPr>
          <w:rFonts w:ascii="TH SarabunPSK" w:eastAsia="Calibri" w:hAnsi="TH SarabunPSK" w:cs="TH SarabunPSK"/>
          <w:sz w:val="32"/>
          <w:szCs w:val="32"/>
          <w:cs/>
        </w:rPr>
        <w:t xml:space="preserve">การจัดกิจกรรมเรียนรู้ทางวิชาชีพ  </w:t>
      </w:r>
      <w:r w:rsidR="006A5BA0" w:rsidRPr="006A5BA0">
        <w:rPr>
          <w:rFonts w:ascii="TH SarabunPSK" w:eastAsia="Calibri" w:hAnsi="TH SarabunPSK" w:cs="TH SarabunPSK"/>
          <w:sz w:val="32"/>
          <w:szCs w:val="32"/>
        </w:rPr>
        <w:t xml:space="preserve">Professional Learning Community ( PLC) </w:t>
      </w:r>
      <w:r w:rsidR="006A5BA0" w:rsidRPr="006A5BA0">
        <w:rPr>
          <w:rFonts w:ascii="TH SarabunPSK" w:eastAsia="Calibri" w:hAnsi="TH SarabunPSK" w:cs="TH SarabunPSK"/>
          <w:sz w:val="32"/>
          <w:szCs w:val="32"/>
          <w:cs/>
        </w:rPr>
        <w:t>ประจำปีการศึกษา  ๒๕๖</w:t>
      </w:r>
      <w:r w:rsidR="001C26BC">
        <w:rPr>
          <w:rFonts w:ascii="TH SarabunPSK" w:eastAsia="Calibri" w:hAnsi="TH SarabunPSK" w:cs="TH SarabunPSK" w:hint="cs"/>
          <w:sz w:val="32"/>
          <w:szCs w:val="32"/>
          <w:cs/>
        </w:rPr>
        <w:t>๘</w:t>
      </w:r>
      <w:r w:rsidR="006A5BA0" w:rsidRPr="006A5BA0">
        <w:rPr>
          <w:rFonts w:ascii="TH SarabunPSK" w:eastAsia="Calibri" w:hAnsi="TH SarabunPSK" w:cs="TH SarabunPSK"/>
          <w:sz w:val="32"/>
          <w:szCs w:val="32"/>
          <w:cs/>
        </w:rPr>
        <w:t xml:space="preserve"> รายวิชาวิทยาศาสตร์และเทคโนโลยี </w:t>
      </w:r>
      <w:r w:rsidR="006A5BA0" w:rsidRPr="006A5BA0">
        <w:rPr>
          <w:rFonts w:ascii="TH SarabunPSK" w:eastAsia="Calibri" w:hAnsi="TH SarabunPSK" w:cs="TH SarabunPSK"/>
          <w:sz w:val="32"/>
          <w:szCs w:val="32"/>
        </w:rPr>
        <w:t xml:space="preserve">BOSS  Model </w:t>
      </w:r>
      <w:r w:rsidR="006A5BA0" w:rsidRPr="006A5BA0">
        <w:rPr>
          <w:rFonts w:ascii="TH SarabunPSK" w:eastAsia="Calibri" w:hAnsi="TH SarabunPSK" w:cs="TH SarabunPSK"/>
          <w:sz w:val="32"/>
          <w:szCs w:val="32"/>
          <w:cs/>
        </w:rPr>
        <w:t xml:space="preserve">โดยกระบวนการ ๔ ส. (สนุก-สุข-สร้างสรรค์-สรุป)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ชั้นประถมศึกษาปีที่ ๔-๖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ปี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๒๕๖</w:t>
      </w:r>
      <w:bookmarkEnd w:id="8"/>
      <w:r w:rsidR="001C26BC">
        <w:rPr>
          <w:rFonts w:ascii="TH SarabunPSK" w:eastAsia="Calibri" w:hAnsi="TH SarabunPSK" w:cs="TH SarabunPSK" w:hint="cs"/>
          <w:sz w:val="32"/>
          <w:szCs w:val="32"/>
          <w:cs/>
        </w:rPr>
        <w:t>๗</w:t>
      </w:r>
    </w:p>
    <w:p w14:paraId="069087EB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1BB05E1" w14:textId="451F2D34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>เรียน   ผู้อำนวยการโรงเรียน</w:t>
      </w:r>
      <w:r w:rsidR="003E79B9">
        <w:rPr>
          <w:rFonts w:ascii="TH SarabunPSK" w:eastAsia="Calibri" w:hAnsi="TH SarabunPSK" w:cs="TH SarabunPSK"/>
          <w:sz w:val="32"/>
          <w:szCs w:val="32"/>
          <w:cs/>
        </w:rPr>
        <w:t>บ้านม่วงนาสีดา</w:t>
      </w:r>
    </w:p>
    <w:p w14:paraId="2EDD7BD4" w14:textId="1740A729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สิ่งที่ส่งมาด้วย  </w:t>
      </w:r>
      <w:r w:rsidR="006A5BA0" w:rsidRPr="006A5BA0">
        <w:rPr>
          <w:rFonts w:ascii="TH SarabunPSK" w:eastAsia="Calibri" w:hAnsi="TH SarabunPSK" w:cs="TH SarabunPSK"/>
          <w:sz w:val="32"/>
          <w:szCs w:val="32"/>
          <w:cs/>
        </w:rPr>
        <w:t xml:space="preserve">รายงานผลการการจัดกิจกรรมเรียนรู้ทางวิชาชีพ  </w:t>
      </w:r>
      <w:r w:rsidR="006A5BA0" w:rsidRPr="006A5BA0">
        <w:rPr>
          <w:rFonts w:ascii="TH SarabunPSK" w:eastAsia="Calibri" w:hAnsi="TH SarabunPSK" w:cs="TH SarabunPSK"/>
          <w:sz w:val="32"/>
          <w:szCs w:val="32"/>
        </w:rPr>
        <w:t xml:space="preserve">Professional Learning Community ( PLC) </w:t>
      </w:r>
      <w:r w:rsidR="006A5BA0" w:rsidRPr="006A5BA0">
        <w:rPr>
          <w:rFonts w:ascii="TH SarabunPSK" w:eastAsia="Calibri" w:hAnsi="TH SarabunPSK" w:cs="TH SarabunPSK"/>
          <w:sz w:val="32"/>
          <w:szCs w:val="32"/>
          <w:cs/>
        </w:rPr>
        <w:t>ประจำปีการศึกษา  ๒๕๖</w:t>
      </w:r>
      <w:r w:rsidR="001C26BC">
        <w:rPr>
          <w:rFonts w:ascii="TH SarabunPSK" w:eastAsia="Calibri" w:hAnsi="TH SarabunPSK" w:cs="TH SarabunPSK" w:hint="cs"/>
          <w:sz w:val="32"/>
          <w:szCs w:val="32"/>
          <w:cs/>
        </w:rPr>
        <w:t>๗</w:t>
      </w:r>
      <w:r w:rsidR="006A5BA0" w:rsidRPr="006A5B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F77F2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จำนวน   ๑  ชุด</w:t>
      </w:r>
    </w:p>
    <w:p w14:paraId="01E44DDC" w14:textId="2BCF71D2" w:rsidR="00944582" w:rsidRPr="00944582" w:rsidRDefault="00944582" w:rsidP="0094458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  <w:t>ตามที่ข้าพเจ้า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นายฉลาด  ไชยสุระ ตำแหน่ง หัวหน้ากลุ่มงานบริหารวิชาการ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ได้รับหมอบหมายให้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ดำเนินการ</w:t>
      </w:r>
      <w:r w:rsidR="00F77F25">
        <w:rPr>
          <w:rFonts w:ascii="TH SarabunPSK" w:eastAsia="Calibri" w:hAnsi="TH SarabunPSK" w:cs="TH SarabunPSK" w:hint="cs"/>
          <w:sz w:val="32"/>
          <w:szCs w:val="32"/>
          <w:cs/>
        </w:rPr>
        <w:t xml:space="preserve">สอนกลุ่มสาระการเรียนรู้วิทยาศาสตร์และเทคโนโลยี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โดยกระบวน</w:t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PLC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ได้นำเทคนิค สื่อและนวัตกรรม</w:t>
      </w:r>
      <w:r w:rsidR="006A5BA0" w:rsidRPr="006A5BA0">
        <w:rPr>
          <w:rFonts w:ascii="TH SarabunPSK" w:eastAsia="Calibri" w:hAnsi="TH SarabunPSK" w:cs="TH SarabunPSK"/>
          <w:sz w:val="32"/>
          <w:szCs w:val="32"/>
          <w:cs/>
        </w:rPr>
        <w:t xml:space="preserve">การจัดกิจกรรมเรียนรู้ทางวิชาชีพ  </w:t>
      </w:r>
      <w:r w:rsidR="006A5BA0" w:rsidRPr="006A5BA0">
        <w:rPr>
          <w:rFonts w:ascii="TH SarabunPSK" w:eastAsia="Calibri" w:hAnsi="TH SarabunPSK" w:cs="TH SarabunPSK"/>
          <w:sz w:val="32"/>
          <w:szCs w:val="32"/>
        </w:rPr>
        <w:t xml:space="preserve">Professional Learning Community ( PLC) </w:t>
      </w:r>
      <w:r w:rsidR="006A5BA0" w:rsidRPr="006A5BA0">
        <w:rPr>
          <w:rFonts w:ascii="TH SarabunPSK" w:eastAsia="Calibri" w:hAnsi="TH SarabunPSK" w:cs="TH SarabunPSK"/>
          <w:sz w:val="32"/>
          <w:szCs w:val="32"/>
          <w:cs/>
        </w:rPr>
        <w:t>ประจำปีการศึกษา  ๒๕๖</w:t>
      </w:r>
      <w:r w:rsidR="001C26BC">
        <w:rPr>
          <w:rFonts w:ascii="TH SarabunPSK" w:eastAsia="Calibri" w:hAnsi="TH SarabunPSK" w:cs="TH SarabunPSK" w:hint="cs"/>
          <w:sz w:val="32"/>
          <w:szCs w:val="32"/>
          <w:cs/>
        </w:rPr>
        <w:t>๗</w:t>
      </w:r>
      <w:r w:rsidR="006A5BA0" w:rsidRPr="006A5BA0">
        <w:rPr>
          <w:rFonts w:ascii="TH SarabunPSK" w:eastAsia="Calibri" w:hAnsi="TH SarabunPSK" w:cs="TH SarabunPSK"/>
          <w:sz w:val="32"/>
          <w:szCs w:val="32"/>
          <w:cs/>
        </w:rPr>
        <w:t xml:space="preserve"> รายวิชาวิทยาศาสตร์และเทคโนโลยี </w:t>
      </w:r>
      <w:r w:rsidR="006A5BA0" w:rsidRPr="006A5BA0">
        <w:rPr>
          <w:rFonts w:ascii="TH SarabunPSK" w:eastAsia="Calibri" w:hAnsi="TH SarabunPSK" w:cs="TH SarabunPSK"/>
          <w:sz w:val="32"/>
          <w:szCs w:val="32"/>
        </w:rPr>
        <w:t xml:space="preserve">BOSS  Model </w:t>
      </w:r>
      <w:r w:rsidR="006A5BA0" w:rsidRPr="006A5BA0">
        <w:rPr>
          <w:rFonts w:ascii="TH SarabunPSK" w:eastAsia="Calibri" w:hAnsi="TH SarabunPSK" w:cs="TH SarabunPSK"/>
          <w:sz w:val="32"/>
          <w:szCs w:val="32"/>
          <w:cs/>
        </w:rPr>
        <w:t>โดยกระบวนการ ๔ ส. (สนุก-สุข-สร้างสรรค์-สรุป) ชั้นประถมศึกษาปีที่ ๔-๖ ปี ๒๕๖</w:t>
      </w:r>
      <w:r w:rsidR="001C26BC">
        <w:rPr>
          <w:rFonts w:ascii="TH SarabunPSK" w:eastAsia="Calibri" w:hAnsi="TH SarabunPSK" w:cs="TH SarabunPSK" w:hint="cs"/>
          <w:sz w:val="32"/>
          <w:szCs w:val="32"/>
          <w:cs/>
        </w:rPr>
        <w:t>๗</w:t>
      </w:r>
      <w:r w:rsidR="006A5BA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44582">
        <w:rPr>
          <w:rFonts w:ascii="Calibri" w:eastAsia="Calibri" w:hAnsi="Calibri" w:cs="Cordia New"/>
        </w:rPr>
        <w:t xml:space="preserve"> 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เพื่อใช้สำหรับจัดกิจกรรมการเรียนรู้การพัฒนาการอ่านออก เขียนได้ และการเรียนภาษาไทยให้ผลสัมฤทธิ์ดี สำหรับนักเรียนชั้นประถมศึกษาปีที่ ๔-๖ นั้น  </w:t>
      </w:r>
    </w:p>
    <w:p w14:paraId="2E8B9C3B" w14:textId="0C54EEA4" w:rsidR="00944582" w:rsidRPr="00944582" w:rsidRDefault="00944582" w:rsidP="00944582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บัดนี้ ข้าพเจ้าได้ดำเนิน</w:t>
      </w:r>
      <w:r w:rsidR="006A5BA0" w:rsidRPr="006A5BA0">
        <w:rPr>
          <w:rFonts w:ascii="TH SarabunPSK" w:eastAsia="Calibri" w:hAnsi="TH SarabunPSK" w:cs="TH SarabunPSK"/>
          <w:sz w:val="32"/>
          <w:szCs w:val="32"/>
          <w:cs/>
        </w:rPr>
        <w:t xml:space="preserve">การจัดกิจกรรมเรียนรู้ทางวิชาชีพ  </w:t>
      </w:r>
      <w:r w:rsidR="006A5BA0" w:rsidRPr="006A5BA0">
        <w:rPr>
          <w:rFonts w:ascii="TH SarabunPSK" w:eastAsia="Calibri" w:hAnsi="TH SarabunPSK" w:cs="TH SarabunPSK"/>
          <w:sz w:val="32"/>
          <w:szCs w:val="32"/>
        </w:rPr>
        <w:t xml:space="preserve">Professional Learning Community ( PLC) </w:t>
      </w:r>
      <w:r w:rsidR="006A5BA0" w:rsidRPr="006A5BA0">
        <w:rPr>
          <w:rFonts w:ascii="TH SarabunPSK" w:eastAsia="Calibri" w:hAnsi="TH SarabunPSK" w:cs="TH SarabunPSK"/>
          <w:sz w:val="32"/>
          <w:szCs w:val="32"/>
          <w:cs/>
        </w:rPr>
        <w:t>ประจำปีการศึกษา  ๒๕๖</w:t>
      </w:r>
      <w:r w:rsidR="001C26BC">
        <w:rPr>
          <w:rFonts w:ascii="TH SarabunPSK" w:eastAsia="Calibri" w:hAnsi="TH SarabunPSK" w:cs="TH SarabunPSK" w:hint="cs"/>
          <w:sz w:val="32"/>
          <w:szCs w:val="32"/>
          <w:cs/>
        </w:rPr>
        <w:t>๗</w:t>
      </w:r>
      <w:r w:rsidR="006A5BA0" w:rsidRPr="006A5BA0">
        <w:rPr>
          <w:rFonts w:ascii="TH SarabunPSK" w:eastAsia="Calibri" w:hAnsi="TH SarabunPSK" w:cs="TH SarabunPSK"/>
          <w:sz w:val="32"/>
          <w:szCs w:val="32"/>
          <w:cs/>
        </w:rPr>
        <w:t xml:space="preserve"> รายวิชาวิทยาศาสตร์และเทคโนโลยี </w:t>
      </w:r>
      <w:r w:rsidR="006A5BA0" w:rsidRPr="006A5BA0">
        <w:rPr>
          <w:rFonts w:ascii="TH SarabunPSK" w:eastAsia="Calibri" w:hAnsi="TH SarabunPSK" w:cs="TH SarabunPSK"/>
          <w:sz w:val="32"/>
          <w:szCs w:val="32"/>
        </w:rPr>
        <w:t xml:space="preserve">BOSS  Model </w:t>
      </w:r>
      <w:r w:rsidR="006A5BA0" w:rsidRPr="006A5BA0">
        <w:rPr>
          <w:rFonts w:ascii="TH SarabunPSK" w:eastAsia="Calibri" w:hAnsi="TH SarabunPSK" w:cs="TH SarabunPSK"/>
          <w:sz w:val="32"/>
          <w:szCs w:val="32"/>
          <w:cs/>
        </w:rPr>
        <w:t>โดยกระบวนการ ๔ ส. (สนุก-สุข-สร้างสรรค์-สรุป) ชั้นประถมศึกษาปีที่ ๔-๖ ปี ๒๕๖</w:t>
      </w:r>
      <w:r w:rsidR="001C26BC">
        <w:rPr>
          <w:rFonts w:ascii="TH SarabunPSK" w:eastAsia="Calibri" w:hAnsi="TH SarabunPSK" w:cs="TH SarabunPSK" w:hint="cs"/>
          <w:sz w:val="32"/>
          <w:szCs w:val="32"/>
          <w:cs/>
        </w:rPr>
        <w:t>๗</w:t>
      </w:r>
      <w:r w:rsidR="006A5BA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softHyphen/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softHyphen/>
      </w:r>
      <w:r w:rsidRPr="0094458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6A5BA0">
        <w:rPr>
          <w:rFonts w:ascii="TH SarabunPSK" w:eastAsia="Calibri" w:hAnsi="TH SarabunPSK" w:cs="TH SarabunPSK" w:hint="cs"/>
          <w:sz w:val="32"/>
          <w:szCs w:val="32"/>
          <w:cs/>
        </w:rPr>
        <w:t>๗๓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 xml:space="preserve">  ชั่วโมง  เรียบร้อยแล้ว ตามหนังสือแนบท้ายนี้</w:t>
      </w:r>
    </w:p>
    <w:p w14:paraId="3CF55CD3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ab/>
        <w:t>จึงเรียนมาเพื่อโปรด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ทราบ</w:t>
      </w:r>
    </w:p>
    <w:p w14:paraId="2BF6EFE2" w14:textId="77777777" w:rsidR="00944582" w:rsidRPr="00944582" w:rsidRDefault="00944582" w:rsidP="00944582">
      <w:pPr>
        <w:spacing w:after="0" w:line="240" w:lineRule="auto"/>
        <w:ind w:left="2160"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ลงชื่อ</w:t>
      </w:r>
    </w:p>
    <w:p w14:paraId="3B5D73CA" w14:textId="77777777" w:rsidR="00944582" w:rsidRPr="00944582" w:rsidRDefault="00944582" w:rsidP="00944582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>( นาย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ฉลาด     ไชยสุระ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)</w:t>
      </w:r>
    </w:p>
    <w:p w14:paraId="0B2FD930" w14:textId="5D4990E6" w:rsidR="00944582" w:rsidRPr="00944582" w:rsidRDefault="00944582" w:rsidP="00944582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ครู โรงเรียน</w:t>
      </w:r>
      <w:r w:rsidR="003E79B9">
        <w:rPr>
          <w:rFonts w:ascii="TH SarabunPSK" w:eastAsia="Calibri" w:hAnsi="TH SarabunPSK" w:cs="TH SarabunPSK" w:hint="cs"/>
          <w:sz w:val="32"/>
          <w:szCs w:val="32"/>
          <w:cs/>
        </w:rPr>
        <w:t>บ้านม่วงนาสีดา</w:t>
      </w:r>
    </w:p>
    <w:p w14:paraId="45ABC0E2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1F1BBA1A" wp14:editId="05BF27DA">
            <wp:extent cx="176530" cy="140335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 ทราบ</w:t>
      </w:r>
    </w:p>
    <w:p w14:paraId="2915BF6F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>ความคิดเห็นของผู้อำนวยการ</w:t>
      </w:r>
    </w:p>
    <w:p w14:paraId="425DD007" w14:textId="77777777" w:rsidR="00944582" w:rsidRPr="00944582" w:rsidRDefault="00944582" w:rsidP="0094458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E1138F1" w14:textId="77777777" w:rsidR="00944582" w:rsidRPr="00944582" w:rsidRDefault="00944582" w:rsidP="00944582">
      <w:pPr>
        <w:spacing w:after="0" w:line="240" w:lineRule="auto"/>
        <w:ind w:left="2160" w:firstLine="720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>ลงชื่อ</w:t>
      </w:r>
    </w:p>
    <w:p w14:paraId="45C21E76" w14:textId="43CE5858" w:rsidR="00944582" w:rsidRPr="00944582" w:rsidRDefault="00944582" w:rsidP="00944582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( </w:t>
      </w:r>
      <w:r w:rsidR="00300F89">
        <w:rPr>
          <w:rFonts w:ascii="TH SarabunPSK" w:eastAsia="Calibri" w:hAnsi="TH SarabunPSK" w:cs="TH SarabunPSK" w:hint="cs"/>
          <w:sz w:val="32"/>
          <w:szCs w:val="32"/>
          <w:cs/>
        </w:rPr>
        <w:t>นายพิพัฒน์พงศ์ พรมจันทร์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 xml:space="preserve"> )</w:t>
      </w:r>
    </w:p>
    <w:p w14:paraId="43177573" w14:textId="0266CEB5" w:rsidR="00944582" w:rsidRPr="00944582" w:rsidRDefault="00944582" w:rsidP="00944582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944582">
        <w:rPr>
          <w:rFonts w:ascii="TH SarabunPSK" w:eastAsia="Calibri" w:hAnsi="TH SarabunPSK" w:cs="TH SarabunPSK"/>
          <w:sz w:val="32"/>
          <w:szCs w:val="32"/>
          <w:cs/>
        </w:rPr>
        <w:t>ผ</w:t>
      </w:r>
      <w:r w:rsidRPr="00944582">
        <w:rPr>
          <w:rFonts w:ascii="TH SarabunPSK" w:eastAsia="Calibri" w:hAnsi="TH SarabunPSK" w:cs="TH SarabunPSK" w:hint="cs"/>
          <w:sz w:val="32"/>
          <w:szCs w:val="32"/>
          <w:cs/>
        </w:rPr>
        <w:t>ู้</w:t>
      </w:r>
      <w:r w:rsidRPr="00944582">
        <w:rPr>
          <w:rFonts w:ascii="TH SarabunPSK" w:eastAsia="Calibri" w:hAnsi="TH SarabunPSK" w:cs="TH SarabunPSK"/>
          <w:sz w:val="32"/>
          <w:szCs w:val="32"/>
          <w:cs/>
        </w:rPr>
        <w:t>อำนวยการโรงเรียน</w:t>
      </w:r>
      <w:r w:rsidR="003E79B9">
        <w:rPr>
          <w:rFonts w:ascii="TH SarabunPSK" w:eastAsia="Calibri" w:hAnsi="TH SarabunPSK" w:cs="TH SarabunPSK"/>
          <w:sz w:val="32"/>
          <w:szCs w:val="32"/>
          <w:cs/>
        </w:rPr>
        <w:t>บ้านม่วงนาสีดา</w:t>
      </w:r>
    </w:p>
    <w:p w14:paraId="76019BC9" w14:textId="77777777" w:rsidR="00944582" w:rsidRPr="00944582" w:rsidRDefault="00944582" w:rsidP="00944582">
      <w:pPr>
        <w:rPr>
          <w:rFonts w:ascii="Calibri" w:eastAsia="Calibri" w:hAnsi="Calibri" w:cs="Cordia New"/>
        </w:rPr>
      </w:pPr>
    </w:p>
    <w:p w14:paraId="36C25426" w14:textId="77777777" w:rsidR="00944582" w:rsidRPr="00944582" w:rsidRDefault="00944582" w:rsidP="00944582">
      <w:pPr>
        <w:spacing w:after="0" w:line="240" w:lineRule="auto"/>
        <w:jc w:val="center"/>
        <w:rPr>
          <w:rFonts w:ascii="Angsana New" w:eastAsia="SimSun" w:hAnsi="Angsana New" w:cs="Angsana New"/>
          <w:sz w:val="34"/>
          <w:szCs w:val="34"/>
          <w:lang w:eastAsia="zh-CN"/>
        </w:rPr>
      </w:pPr>
      <w:r w:rsidRPr="00944582">
        <w:rPr>
          <w:rFonts w:ascii="Angsana New" w:eastAsia="SimSun" w:hAnsi="Angsana New" w:cs="Angsana New"/>
          <w:noProof/>
          <w:sz w:val="34"/>
          <w:szCs w:val="34"/>
        </w:rPr>
        <w:lastRenderedPageBreak/>
        <w:drawing>
          <wp:anchor distT="0" distB="0" distL="114300" distR="114300" simplePos="0" relativeHeight="251665408" behindDoc="0" locked="0" layoutInCell="1" allowOverlap="1" wp14:anchorId="116896B6" wp14:editId="746A86A7">
            <wp:simplePos x="0" y="0"/>
            <wp:positionH relativeFrom="column">
              <wp:posOffset>2482215</wp:posOffset>
            </wp:positionH>
            <wp:positionV relativeFrom="paragraph">
              <wp:posOffset>-698500</wp:posOffset>
            </wp:positionV>
            <wp:extent cx="914400" cy="1000125"/>
            <wp:effectExtent l="19050" t="0" r="0" b="0"/>
            <wp:wrapNone/>
            <wp:docPr id="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22FF75" w14:textId="5DD240EA" w:rsidR="00944582" w:rsidRPr="00944582" w:rsidRDefault="00944582" w:rsidP="00944582">
      <w:pPr>
        <w:spacing w:after="0" w:line="276" w:lineRule="auto"/>
        <w:jc w:val="center"/>
        <w:rPr>
          <w:rFonts w:ascii="TH SarabunPSK" w:eastAsia="Angsana New" w:hAnsi="TH SarabunPSK" w:cs="TH SarabunPSK"/>
          <w:b/>
          <w:bCs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b/>
          <w:bCs/>
          <w:sz w:val="32"/>
          <w:szCs w:val="32"/>
          <w:cs/>
          <w:lang w:eastAsia="zh-CN"/>
        </w:rPr>
        <w:t>คำสั่งโรงเรียน</w:t>
      </w:r>
      <w:r w:rsidR="003E79B9">
        <w:rPr>
          <w:rFonts w:ascii="TH SarabunPSK" w:eastAsia="Angsana New" w:hAnsi="TH SarabunPSK" w:cs="TH SarabunPSK"/>
          <w:b/>
          <w:bCs/>
          <w:sz w:val="32"/>
          <w:szCs w:val="32"/>
          <w:cs/>
          <w:lang w:eastAsia="zh-CN"/>
        </w:rPr>
        <w:t>บ้านม่วงนาสีดา</w:t>
      </w:r>
    </w:p>
    <w:p w14:paraId="51AF1A8C" w14:textId="740179D5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b/>
          <w:bCs/>
          <w:sz w:val="32"/>
          <w:szCs w:val="32"/>
          <w:cs/>
          <w:lang w:eastAsia="zh-CN"/>
        </w:rPr>
      </w:pPr>
      <w:r w:rsidRPr="00944582">
        <w:rPr>
          <w:rFonts w:ascii="TH SarabunPSK" w:eastAsia="Angsana New" w:hAnsi="TH SarabunPSK" w:cs="TH SarabunPSK"/>
          <w:b/>
          <w:bCs/>
          <w:sz w:val="32"/>
          <w:szCs w:val="32"/>
          <w:lang w:eastAsia="zh-CN"/>
        </w:rPr>
        <w:t xml:space="preserve">                                                    </w:t>
      </w:r>
      <w:r w:rsidRPr="00944582">
        <w:rPr>
          <w:rFonts w:ascii="TH SarabunPSK" w:eastAsia="Angsana New" w:hAnsi="TH SarabunPSK" w:cs="TH SarabunPSK"/>
          <w:b/>
          <w:bCs/>
          <w:sz w:val="32"/>
          <w:szCs w:val="32"/>
          <w:cs/>
          <w:lang w:eastAsia="zh-CN"/>
        </w:rPr>
        <w:t xml:space="preserve">ที่   </w:t>
      </w:r>
      <w:r w:rsidRPr="00944582">
        <w:rPr>
          <w:rFonts w:ascii="TH SarabunPSK" w:eastAsia="Angsana New" w:hAnsi="TH SarabunPSK" w:cs="TH SarabunPSK"/>
          <w:b/>
          <w:bCs/>
          <w:sz w:val="32"/>
          <w:szCs w:val="32"/>
          <w:lang w:eastAsia="zh-CN"/>
        </w:rPr>
        <w:t xml:space="preserve"> </w:t>
      </w:r>
      <w:r w:rsidR="00382F21"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eastAsia="zh-CN"/>
        </w:rPr>
        <w:t>๓๖</w:t>
      </w:r>
      <w:r w:rsidRPr="00944582">
        <w:rPr>
          <w:rFonts w:ascii="TH SarabunPSK" w:eastAsia="Angsan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944582">
        <w:rPr>
          <w:rFonts w:ascii="TH SarabunPSK" w:eastAsia="Angsana New" w:hAnsi="TH SarabunPSK" w:cs="TH SarabunPSK"/>
          <w:b/>
          <w:bCs/>
          <w:sz w:val="32"/>
          <w:szCs w:val="32"/>
          <w:cs/>
          <w:lang w:eastAsia="zh-CN"/>
        </w:rPr>
        <w:t xml:space="preserve"> /</w:t>
      </w:r>
      <w:r w:rsidRPr="00944582">
        <w:rPr>
          <w:rFonts w:ascii="TH SarabunPSK" w:eastAsia="Angsan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944582"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eastAsia="zh-CN"/>
        </w:rPr>
        <w:t>๒๕๖</w:t>
      </w:r>
      <w:r w:rsidR="001C26BC"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eastAsia="zh-CN"/>
        </w:rPr>
        <w:t>๗</w:t>
      </w:r>
    </w:p>
    <w:p w14:paraId="459A4E0B" w14:textId="180A237F" w:rsidR="00944582" w:rsidRPr="00944582" w:rsidRDefault="00944582" w:rsidP="00944582">
      <w:pPr>
        <w:spacing w:after="0" w:line="276" w:lineRule="auto"/>
        <w:jc w:val="center"/>
        <w:rPr>
          <w:rFonts w:ascii="TH SarabunPSK" w:eastAsia="Angsana New" w:hAnsi="TH SarabunPSK" w:cs="TH SarabunPSK"/>
          <w:b/>
          <w:bCs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b/>
          <w:bCs/>
          <w:sz w:val="32"/>
          <w:szCs w:val="32"/>
          <w:cs/>
          <w:lang w:eastAsia="zh-CN"/>
        </w:rPr>
        <w:t xml:space="preserve">เรื่อง </w:t>
      </w:r>
      <w:r w:rsidRPr="00944582">
        <w:rPr>
          <w:rFonts w:ascii="TH SarabunPSK" w:eastAsia="Angsana New" w:hAnsi="TH SarabunPSK" w:cs="TH SarabunPSK"/>
          <w:b/>
          <w:bCs/>
          <w:sz w:val="32"/>
          <w:szCs w:val="32"/>
          <w:lang w:eastAsia="zh-CN"/>
        </w:rPr>
        <w:t xml:space="preserve">   </w:t>
      </w:r>
      <w:r w:rsidRPr="00944582">
        <w:rPr>
          <w:rFonts w:ascii="TH SarabunPSK" w:eastAsia="Angsana New" w:hAnsi="TH SarabunPSK" w:cs="TH SarabunPSK"/>
          <w:b/>
          <w:bCs/>
          <w:sz w:val="32"/>
          <w:szCs w:val="32"/>
          <w:cs/>
          <w:lang w:eastAsia="zh-CN"/>
        </w:rPr>
        <w:t>แต่งตั้งคณะกรรมการ</w:t>
      </w:r>
      <w:r w:rsidRPr="00944582"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eastAsia="zh-CN"/>
        </w:rPr>
        <w:t xml:space="preserve">ดำเนินงานกิจกรรม </w:t>
      </w:r>
      <w:r w:rsidRPr="00944582">
        <w:rPr>
          <w:rFonts w:ascii="TH SarabunPSK" w:eastAsia="Angsana New" w:hAnsi="TH SarabunPSK" w:cs="TH SarabunPSK"/>
          <w:b/>
          <w:bCs/>
          <w:sz w:val="32"/>
          <w:szCs w:val="32"/>
          <w:lang w:eastAsia="zh-CN"/>
        </w:rPr>
        <w:t>PLC</w:t>
      </w:r>
      <w:r w:rsidRPr="00944582"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Pr="00944582">
        <w:rPr>
          <w:rFonts w:ascii="TH SarabunPSK" w:eastAsia="Angsana New" w:hAnsi="TH SarabunPSK" w:cs="TH SarabunPSK"/>
          <w:b/>
          <w:bCs/>
          <w:sz w:val="32"/>
          <w:szCs w:val="32"/>
          <w:lang w:eastAsia="zh-CN"/>
        </w:rPr>
        <w:t xml:space="preserve">: </w:t>
      </w:r>
      <w:r w:rsidRPr="00944582"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eastAsia="zh-CN"/>
        </w:rPr>
        <w:t>ชุมชนแห่งการเรียนรู้ทางวิชาชีพสู่การพัฒนาคุณภาพผู้เรียน โรงเรียน</w:t>
      </w:r>
      <w:r w:rsidR="003E79B9"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eastAsia="zh-CN"/>
        </w:rPr>
        <w:t>บ้านม่วงนาสีดา</w:t>
      </w:r>
      <w:r w:rsidRPr="00944582"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Pr="00944582">
        <w:rPr>
          <w:rFonts w:ascii="TH SarabunPSK" w:eastAsia="Angsana New" w:hAnsi="TH SarabunPSK" w:cs="TH SarabunPSK"/>
          <w:b/>
          <w:bCs/>
          <w:sz w:val="32"/>
          <w:szCs w:val="32"/>
          <w:cs/>
          <w:lang w:eastAsia="zh-CN"/>
        </w:rPr>
        <w:t>ประจำปี  ๒๕๖</w:t>
      </w:r>
      <w:r w:rsidR="001C26BC"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eastAsia="zh-CN"/>
        </w:rPr>
        <w:t>๗</w:t>
      </w:r>
    </w:p>
    <w:p w14:paraId="4BB0C606" w14:textId="77777777" w:rsidR="00944582" w:rsidRPr="00944582" w:rsidRDefault="00944582" w:rsidP="00944582">
      <w:pPr>
        <w:spacing w:after="0" w:line="276" w:lineRule="auto"/>
        <w:jc w:val="center"/>
        <w:rPr>
          <w:rFonts w:ascii="TH SarabunPSK" w:eastAsia="Angsana New" w:hAnsi="TH SarabunPSK" w:cs="TH SarabunPSK"/>
          <w:sz w:val="32"/>
          <w:szCs w:val="32"/>
          <w:cs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………………………………………………..</w:t>
      </w:r>
    </w:p>
    <w:p w14:paraId="57A9BFB3" w14:textId="77777777" w:rsidR="00944582" w:rsidRPr="00944582" w:rsidRDefault="00944582" w:rsidP="00944582">
      <w:pPr>
        <w:spacing w:after="0" w:line="276" w:lineRule="auto"/>
        <w:jc w:val="thaiDistribute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ด้วยสำนักงานคณะกรรการการศึกษาขั้นพื้นฐาน กระทรวงศึกษาธิการ ได้กำหนดให้ทุกโรงเรียนพัฒนาคุณภาพการจัดการสอนของครู ด้วยกระบวนการขับเคลื่อน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PLC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(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Professional Learning Community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) ซึ่งเป็นการรวมตัวกันของครู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เพื่อให้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เกิดการแลกเปลี่ยนเรียนรู้จากประสบการณ์การทำหน้าที่สู่การวิพากษ์เติมเต็ม  ทบทวน ปรับปรุงพัฒนางาน ไปสู่การเรียนรู้เพื่อเพิ่มพูนทักษะแห่งศตวรรษที่ ๒๑ ของครูผู้สอนต้องให้ผู้เรียนเรียนรู้ด้วยตนเอง โดยที่ครูออกแบบการการเรียนรู้และอำนวยความสะดวกในการเรียนรู้ แบบใช้ปัญหาเป็นฐาน เพื่อให้การดำเนินการ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ให้เกิดประสิทธิภาพและประสิทธิผลแก่สถานศึกษาให้มากที่สุด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เป็นไปด้วยความเรียบร้อย</w:t>
      </w:r>
    </w:p>
    <w:p w14:paraId="262C28F8" w14:textId="6420CB55" w:rsidR="00944582" w:rsidRPr="00944582" w:rsidRDefault="00944582" w:rsidP="00944582">
      <w:pPr>
        <w:spacing w:after="0" w:line="276" w:lineRule="auto"/>
        <w:ind w:firstLine="709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  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โรงเรียน</w:t>
      </w:r>
      <w:r w:rsidR="003E79B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บ้านม่วงนาสีดา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จึงแต่งตั้งคณะทำงานการดำเนินการงานกิจกรรม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PLC :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ชุมชนแห่งการเรียนรู้ทางวิชาชีพ สู่การพัฒนาคุณภาพผู้เรียน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ดังต่อไปนี้</w:t>
      </w:r>
    </w:p>
    <w:p w14:paraId="072C7E00" w14:textId="77777777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b/>
          <w:bCs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eastAsia="zh-CN"/>
        </w:rPr>
        <w:t>คณะกรรมการดำเนินงาน</w:t>
      </w:r>
    </w:p>
    <w:p w14:paraId="50EA798D" w14:textId="77777777" w:rsidR="00944582" w:rsidRPr="00944582" w:rsidRDefault="00944582" w:rsidP="00944582">
      <w:pPr>
        <w:numPr>
          <w:ilvl w:val="0"/>
          <w:numId w:val="2"/>
        </w:numPr>
        <w:spacing w:after="0" w:line="240" w:lineRule="auto"/>
        <w:ind w:left="993" w:hanging="284"/>
        <w:contextualSpacing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นางสาวปราณี  ศรีส่ง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ab/>
        <w:t xml:space="preserve">         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ผู้อำนวยการ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  <w:t>ประธานกรรมการ</w:t>
      </w:r>
    </w:p>
    <w:p w14:paraId="4E45EEDD" w14:textId="77777777" w:rsidR="00944582" w:rsidRPr="00944582" w:rsidRDefault="00944582" w:rsidP="00944582">
      <w:pPr>
        <w:numPr>
          <w:ilvl w:val="0"/>
          <w:numId w:val="2"/>
        </w:numPr>
        <w:spacing w:after="0" w:line="276" w:lineRule="auto"/>
        <w:ind w:left="990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นางสุนีรัตน์  รัตนบุญมีกุล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  <w:t>ครู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  <w:t>กรรมการ</w:t>
      </w:r>
    </w:p>
    <w:p w14:paraId="6BE9698D" w14:textId="77777777" w:rsidR="00944582" w:rsidRPr="00944582" w:rsidRDefault="00944582" w:rsidP="00944582">
      <w:pPr>
        <w:numPr>
          <w:ilvl w:val="0"/>
          <w:numId w:val="2"/>
        </w:numPr>
        <w:spacing w:after="0" w:line="276" w:lineRule="auto"/>
        <w:ind w:left="990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นางวราปภา  พนันชัย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  <w:t>ครู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  <w:t>กรรมการ</w:t>
      </w:r>
    </w:p>
    <w:p w14:paraId="74833B2F" w14:textId="77777777" w:rsidR="00944582" w:rsidRPr="00944582" w:rsidRDefault="00944582" w:rsidP="00944582">
      <w:pPr>
        <w:numPr>
          <w:ilvl w:val="0"/>
          <w:numId w:val="2"/>
        </w:numPr>
        <w:spacing w:after="0" w:line="276" w:lineRule="auto"/>
        <w:ind w:left="990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นางสาวรักรดา  บุญเทียม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  <w:t>ครู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  <w:t>กรรมการ</w:t>
      </w:r>
    </w:p>
    <w:p w14:paraId="698268BE" w14:textId="77777777" w:rsidR="00944582" w:rsidRPr="00944582" w:rsidRDefault="00944582" w:rsidP="00944582">
      <w:pPr>
        <w:numPr>
          <w:ilvl w:val="0"/>
          <w:numId w:val="2"/>
        </w:numPr>
        <w:spacing w:after="0" w:line="276" w:lineRule="auto"/>
        <w:ind w:left="990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นางรัตนา  ต้นสวรรค์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ab/>
        <w:t>ครู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กรรมการ</w:t>
      </w:r>
    </w:p>
    <w:p w14:paraId="4AF925CD" w14:textId="77777777" w:rsidR="00944582" w:rsidRPr="00944582" w:rsidRDefault="00944582" w:rsidP="00944582">
      <w:pPr>
        <w:numPr>
          <w:ilvl w:val="0"/>
          <w:numId w:val="2"/>
        </w:numPr>
        <w:spacing w:after="0" w:line="276" w:lineRule="auto"/>
        <w:ind w:left="990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นายรัฐพล  เอกจักรแก้ว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ab/>
        <w:t>ครู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กรรมการ</w:t>
      </w:r>
    </w:p>
    <w:p w14:paraId="532C0F13" w14:textId="77777777" w:rsidR="00944582" w:rsidRPr="00944582" w:rsidRDefault="00944582" w:rsidP="00944582">
      <w:pPr>
        <w:numPr>
          <w:ilvl w:val="0"/>
          <w:numId w:val="2"/>
        </w:numPr>
        <w:spacing w:after="0" w:line="276" w:lineRule="auto"/>
        <w:ind w:left="990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นางกซพรรณ  </w:t>
      </w:r>
      <w:proofErr w:type="spellStart"/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ศิริญาต</w:t>
      </w:r>
      <w:proofErr w:type="spellEnd"/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ab/>
        <w:t>ครู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ab/>
        <w:t>กรรมการ</w:t>
      </w:r>
    </w:p>
    <w:p w14:paraId="5C4B316E" w14:textId="77777777" w:rsidR="00944582" w:rsidRPr="00944582" w:rsidRDefault="00944582" w:rsidP="00944582">
      <w:pPr>
        <w:numPr>
          <w:ilvl w:val="0"/>
          <w:numId w:val="2"/>
        </w:numPr>
        <w:spacing w:after="0" w:line="276" w:lineRule="auto"/>
        <w:ind w:left="990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นางสาวว</w:t>
      </w:r>
      <w:proofErr w:type="spellStart"/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ริษา</w:t>
      </w:r>
      <w:proofErr w:type="spellEnd"/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เจ</w:t>
      </w:r>
      <w:proofErr w:type="spellStart"/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ีย</w:t>
      </w:r>
      <w:proofErr w:type="spellEnd"/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วิ</w:t>
      </w:r>
      <w:proofErr w:type="spellStart"/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ริย</w:t>
      </w:r>
      <w:proofErr w:type="spellEnd"/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บุญ</w:t>
      </w:r>
      <w:proofErr w:type="spellStart"/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ญา</w:t>
      </w:r>
      <w:proofErr w:type="spellEnd"/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ครู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ab/>
        <w:t>กรรมการ</w:t>
      </w:r>
    </w:p>
    <w:p w14:paraId="4BB42785" w14:textId="77777777" w:rsidR="00944582" w:rsidRPr="00944582" w:rsidRDefault="00944582" w:rsidP="00944582">
      <w:pPr>
        <w:numPr>
          <w:ilvl w:val="0"/>
          <w:numId w:val="2"/>
        </w:numPr>
        <w:spacing w:after="0" w:line="276" w:lineRule="auto"/>
        <w:ind w:left="990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นายแสงทอง  สิงห์คะเนย์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  <w:t>เจ้าหน้าที่ธุรการ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  <w:t>กรรมการ</w:t>
      </w:r>
    </w:p>
    <w:p w14:paraId="595CFBFF" w14:textId="77777777" w:rsidR="00944582" w:rsidRPr="00944582" w:rsidRDefault="00944582" w:rsidP="00944582">
      <w:pPr>
        <w:numPr>
          <w:ilvl w:val="0"/>
          <w:numId w:val="2"/>
        </w:numPr>
        <w:spacing w:after="0" w:line="276" w:lineRule="auto"/>
        <w:ind w:left="990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นางสาวศุภลักษณ์  </w:t>
      </w:r>
      <w:proofErr w:type="spellStart"/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สิม</w:t>
      </w:r>
      <w:proofErr w:type="spellEnd"/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มา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ab/>
        <w:t>ครูพี่เลี้ยงเด็ก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ab/>
        <w:t>กรรมการ</w:t>
      </w:r>
    </w:p>
    <w:p w14:paraId="5F3C47F1" w14:textId="77777777" w:rsidR="00944582" w:rsidRPr="00944582" w:rsidRDefault="00944582" w:rsidP="00944582">
      <w:pPr>
        <w:numPr>
          <w:ilvl w:val="0"/>
          <w:numId w:val="2"/>
        </w:numPr>
        <w:spacing w:after="0" w:line="276" w:lineRule="auto"/>
        <w:ind w:left="990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นายฉลาด  ไชยสุระ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  <w:t>ครู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  <w:t>กรรมการ/เลขานุการ</w:t>
      </w:r>
    </w:p>
    <w:p w14:paraId="26A0CE61" w14:textId="77777777" w:rsidR="00944582" w:rsidRPr="00944582" w:rsidRDefault="00944582" w:rsidP="00944582">
      <w:pPr>
        <w:spacing w:after="0" w:line="276" w:lineRule="auto"/>
        <w:ind w:left="990"/>
        <w:rPr>
          <w:rFonts w:ascii="TH SarabunPSK" w:eastAsia="Angsana New" w:hAnsi="TH SarabunPSK" w:cs="TH SarabunPSK"/>
          <w:sz w:val="32"/>
          <w:szCs w:val="32"/>
          <w:lang w:eastAsia="zh-CN"/>
        </w:rPr>
      </w:pPr>
    </w:p>
    <w:p w14:paraId="021A3350" w14:textId="77777777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lastRenderedPageBreak/>
        <w:t xml:space="preserve">      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</w:r>
      <w:r w:rsidRPr="00944582"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eastAsia="zh-CN"/>
        </w:rPr>
        <w:t xml:space="preserve">หน้าที่ </w:t>
      </w:r>
      <w:r w:rsidRPr="00944582">
        <w:rPr>
          <w:rFonts w:ascii="TH SarabunPSK" w:eastAsia="Angsan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</w:t>
      </w:r>
    </w:p>
    <w:p w14:paraId="422F2FE5" w14:textId="3191B8F9" w:rsidR="00944582" w:rsidRPr="00944582" w:rsidRDefault="00944582" w:rsidP="00944582">
      <w:pPr>
        <w:spacing w:after="0" w:line="276" w:lineRule="auto"/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  <w:cs/>
          <w:lang w:eastAsia="zh-CN"/>
        </w:rPr>
      </w:pP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๑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.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เข้ารับปฏิบัติการกิจกรรม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PLC  :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ชุมชนแห่งการเรียนรู้ทางวิชาชีพ สู่การพัฒนาคุณภาพผู้เรียน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(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5-</w:t>
      </w:r>
      <w:r w:rsidR="00300F89">
        <w:rPr>
          <w:rFonts w:ascii="TH SarabunPSK" w:eastAsia="Angsana New" w:hAnsi="TH SarabunPSK" w:cs="TH SarabunPSK"/>
          <w:sz w:val="32"/>
          <w:szCs w:val="32"/>
          <w:lang w:eastAsia="zh-CN"/>
        </w:rPr>
        <w:t>MD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PLC Model :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บันไดทักษะ </w:t>
      </w:r>
      <w:r w:rsidR="00300F89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๕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ขั้น สู่การอ่านออกเขียนได้นักเรียนโรงเรียน</w:t>
      </w:r>
      <w:r w:rsidR="003E79B9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บ้านม่วงนาสีดา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)</w:t>
      </w:r>
    </w:p>
    <w:p w14:paraId="274D4800" w14:textId="77777777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ab/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ab/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๒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.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สรุปผลการดำเนินงานเข้ารับการปฏิบัติกิจกรรม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</w:t>
      </w:r>
    </w:p>
    <w:p w14:paraId="5ACFF061" w14:textId="77777777" w:rsidR="00944582" w:rsidRPr="00944582" w:rsidRDefault="00944582" w:rsidP="00944582">
      <w:pPr>
        <w:spacing w:after="0" w:line="276" w:lineRule="auto"/>
        <w:ind w:firstLine="630"/>
        <w:rPr>
          <w:rFonts w:ascii="TH SarabunPSK" w:eastAsia="Angsana New" w:hAnsi="TH SarabunPSK" w:cs="TH SarabunPSK"/>
          <w:sz w:val="32"/>
          <w:szCs w:val="32"/>
          <w:lang w:eastAsia="zh-CN"/>
        </w:rPr>
      </w:pPr>
    </w:p>
    <w:p w14:paraId="7645A4E8" w14:textId="6B252692" w:rsidR="00944582" w:rsidRPr="00944582" w:rsidRDefault="00944582" w:rsidP="00944582">
      <w:pPr>
        <w:spacing w:after="0" w:line="276" w:lineRule="auto"/>
        <w:ind w:firstLine="720"/>
        <w:jc w:val="thaiDistribute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ให้บุคคลที่ได้รับการแต่งตั้ง  ดำเนินการงานกิจกรรม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PLC :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ชุมชนแห่งการเรียนรู้ทางวิชาชีพ สู่การพัฒนาคุณภาพผู้เรียน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( 5-VPB PLC Model :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บันไดทักษะ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5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ขั้น สู่การอ่านออกเขียนได้นักเรียนโรงเรียน</w:t>
      </w:r>
      <w:r w:rsidR="003E79B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บ้านม่วงนาสีดา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)เป็นไปด้วยความถูกต้อง  เที่ยงตรง  สามารถนำไปใช้ในการบริหารจัดการศึกษาให้เกิดประสิทธิภาพและประสิทธิผลแก่สถานศึกษาให้มากที่สุด      </w:t>
      </w:r>
    </w:p>
    <w:p w14:paraId="68D45928" w14:textId="77777777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</w:t>
      </w:r>
    </w:p>
    <w:p w14:paraId="356D3D8E" w14:textId="2605AE04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ทั้งนี้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ตั้งแต่วันที่  ๑๒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เดือน พฤษภาคม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พ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.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ศ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.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๒๕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๖</w:t>
      </w:r>
      <w:r w:rsidR="001C26BC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๗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</w:t>
      </w:r>
    </w:p>
    <w:p w14:paraId="3ADF4B40" w14:textId="2575A6EA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สั่ง  ณ วันที่  ๑๒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เดือน  พฤษภาคม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พ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.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ศ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.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๒๕๖</w:t>
      </w:r>
      <w:r w:rsidR="001C26BC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๗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</w:t>
      </w:r>
    </w:p>
    <w:p w14:paraId="2356A7D9" w14:textId="77777777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</w:p>
    <w:p w14:paraId="4E720241" w14:textId="77777777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</w:p>
    <w:p w14:paraId="06CD49F7" w14:textId="77777777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</w:p>
    <w:p w14:paraId="0C9B2DC0" w14:textId="150D3920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bookmarkStart w:id="9" w:name="_Hlk60648394"/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        (</w:t>
      </w:r>
      <w:r w:rsidR="00300F89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นายพิพัฒน์พงศ์ พรมจันทร์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)</w:t>
      </w:r>
    </w:p>
    <w:p w14:paraId="3836C7E3" w14:textId="07BD592D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ผู้อำนวยการโรงเรียน</w:t>
      </w:r>
      <w:r w:rsidR="003E79B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บ้านม่วงนาสีดา</w:t>
      </w:r>
    </w:p>
    <w:bookmarkEnd w:id="9"/>
    <w:p w14:paraId="289F1E97" w14:textId="77777777" w:rsidR="00944582" w:rsidRPr="00944582" w:rsidRDefault="00944582" w:rsidP="00944582">
      <w:pPr>
        <w:spacing w:after="0" w:line="276" w:lineRule="auto"/>
        <w:rPr>
          <w:rFonts w:ascii="Angsana New" w:eastAsia="SimSun" w:hAnsi="Angsana New" w:cs="Angsana New"/>
          <w:sz w:val="32"/>
          <w:szCs w:val="32"/>
          <w:lang w:eastAsia="zh-CN"/>
        </w:rPr>
      </w:pPr>
    </w:p>
    <w:p w14:paraId="7B655980" w14:textId="77777777" w:rsidR="00944582" w:rsidRPr="00944582" w:rsidRDefault="00944582" w:rsidP="00944582">
      <w:pPr>
        <w:spacing w:after="200" w:line="276" w:lineRule="auto"/>
        <w:rPr>
          <w:rFonts w:ascii="Angsana New" w:eastAsia="Calibri" w:hAnsi="Angsana New" w:cs="Angsana New"/>
          <w:sz w:val="32"/>
          <w:szCs w:val="32"/>
        </w:rPr>
      </w:pPr>
    </w:p>
    <w:p w14:paraId="7A276ABF" w14:textId="77777777" w:rsidR="00944582" w:rsidRPr="00944582" w:rsidRDefault="00944582" w:rsidP="00944582">
      <w:pPr>
        <w:spacing w:after="200" w:line="276" w:lineRule="auto"/>
        <w:rPr>
          <w:rFonts w:ascii="Angsana New" w:eastAsia="Calibri" w:hAnsi="Angsana New" w:cs="Angsana New"/>
          <w:sz w:val="32"/>
          <w:szCs w:val="32"/>
        </w:rPr>
      </w:pPr>
    </w:p>
    <w:p w14:paraId="55372D47" w14:textId="77777777" w:rsidR="00944582" w:rsidRPr="00944582" w:rsidRDefault="00944582" w:rsidP="00944582">
      <w:pPr>
        <w:spacing w:after="200" w:line="276" w:lineRule="auto"/>
        <w:rPr>
          <w:rFonts w:ascii="Angsana New" w:eastAsia="Calibri" w:hAnsi="Angsana New" w:cs="Angsana New"/>
          <w:sz w:val="32"/>
          <w:szCs w:val="32"/>
        </w:rPr>
      </w:pPr>
    </w:p>
    <w:tbl>
      <w:tblPr>
        <w:tblStyle w:val="a3"/>
        <w:tblpPr w:leftFromText="180" w:rightFromText="180" w:horzAnchor="margin" w:tblpY="525"/>
        <w:tblW w:w="9918" w:type="dxa"/>
        <w:tblLook w:val="04A0" w:firstRow="1" w:lastRow="0" w:firstColumn="1" w:lastColumn="0" w:noHBand="0" w:noVBand="1"/>
      </w:tblPr>
      <w:tblGrid>
        <w:gridCol w:w="1104"/>
        <w:gridCol w:w="1220"/>
        <w:gridCol w:w="1220"/>
        <w:gridCol w:w="1199"/>
        <w:gridCol w:w="999"/>
        <w:gridCol w:w="1282"/>
        <w:gridCol w:w="1282"/>
        <w:gridCol w:w="1612"/>
      </w:tblGrid>
      <w:tr w:rsidR="00944582" w:rsidRPr="00944582" w14:paraId="59FE5AFE" w14:textId="77777777" w:rsidTr="00A623F9">
        <w:tc>
          <w:tcPr>
            <w:tcW w:w="1104" w:type="dxa"/>
            <w:vMerge w:val="restart"/>
          </w:tcPr>
          <w:p w14:paraId="40D0DB6D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44582">
              <w:rPr>
                <w:rFonts w:ascii="TH SarabunPSK" w:eastAsia="Calibri" w:hAnsi="TH SarabunPSK" w:cs="TH SarabunPSK"/>
                <w:b/>
                <w:bCs/>
                <w:sz w:val="28"/>
              </w:rPr>
              <w:lastRenderedPageBreak/>
              <w:t xml:space="preserve"> </w:t>
            </w:r>
            <w:r w:rsidRPr="00944582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      เวลา</w:t>
            </w:r>
          </w:p>
          <w:p w14:paraId="277ECE40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14:paraId="46BB2512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  <w:r w:rsidRPr="00944582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วัน</w:t>
            </w:r>
          </w:p>
        </w:tc>
        <w:tc>
          <w:tcPr>
            <w:tcW w:w="8814" w:type="dxa"/>
            <w:gridSpan w:val="7"/>
          </w:tcPr>
          <w:p w14:paraId="148A09BF" w14:textId="3586E24B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44582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ตาราง</w:t>
            </w:r>
            <w:r w:rsidRPr="00944582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สอน/ตาราง</w:t>
            </w:r>
            <w:r w:rsidRPr="00944582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เรียน ปีการศึกษา </w:t>
            </w:r>
            <w:r w:rsidRPr="00944582">
              <w:rPr>
                <w:rFonts w:ascii="TH SarabunPSK" w:eastAsia="Calibri" w:hAnsi="TH SarabunPSK" w:cs="TH SarabunPSK"/>
                <w:b/>
                <w:bCs/>
                <w:sz w:val="28"/>
              </w:rPr>
              <w:t>256</w:t>
            </w:r>
            <w:r w:rsidR="001C26BC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7</w:t>
            </w:r>
          </w:p>
          <w:p w14:paraId="0EA48E93" w14:textId="712D4FDA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944582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นายฉลาด   ไชยสุระ</w:t>
            </w:r>
            <w:r w:rsidRPr="00944582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         </w:t>
            </w:r>
            <w:r w:rsidRPr="00944582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ประจำชั้นชั้นประถมศึกษาปีที่ </w:t>
            </w:r>
            <w:r w:rsidR="00D657C0">
              <w:rPr>
                <w:rFonts w:ascii="TH SarabunPSK" w:eastAsia="Calibri" w:hAnsi="TH SarabunPSK" w:cs="TH SarabunPSK"/>
                <w:b/>
                <w:bCs/>
                <w:sz w:val="28"/>
              </w:rPr>
              <w:t>3</w:t>
            </w:r>
          </w:p>
        </w:tc>
      </w:tr>
      <w:tr w:rsidR="00944582" w:rsidRPr="00944582" w14:paraId="43A53EB8" w14:textId="77777777" w:rsidTr="00A623F9">
        <w:tc>
          <w:tcPr>
            <w:tcW w:w="1104" w:type="dxa"/>
            <w:vMerge/>
          </w:tcPr>
          <w:p w14:paraId="0DF5A7F4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20" w:type="dxa"/>
          </w:tcPr>
          <w:p w14:paraId="243901C7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44582">
              <w:rPr>
                <w:rFonts w:ascii="TH SarabunPSK" w:eastAsia="Calibri" w:hAnsi="TH SarabunPSK" w:cs="TH SarabunPSK"/>
                <w:b/>
                <w:bCs/>
                <w:sz w:val="28"/>
              </w:rPr>
              <w:t>08:30-09:30</w:t>
            </w:r>
          </w:p>
        </w:tc>
        <w:tc>
          <w:tcPr>
            <w:tcW w:w="1220" w:type="dxa"/>
          </w:tcPr>
          <w:p w14:paraId="3A05E35E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44582">
              <w:rPr>
                <w:rFonts w:ascii="TH SarabunPSK" w:eastAsia="Calibri" w:hAnsi="TH SarabunPSK" w:cs="TH SarabunPSK"/>
                <w:b/>
                <w:bCs/>
                <w:sz w:val="28"/>
              </w:rPr>
              <w:t>98:30-10:30</w:t>
            </w:r>
          </w:p>
        </w:tc>
        <w:tc>
          <w:tcPr>
            <w:tcW w:w="1199" w:type="dxa"/>
          </w:tcPr>
          <w:p w14:paraId="0EF07035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44582">
              <w:rPr>
                <w:rFonts w:ascii="TH SarabunPSK" w:eastAsia="Calibri" w:hAnsi="TH SarabunPSK" w:cs="TH SarabunPSK"/>
                <w:b/>
                <w:bCs/>
                <w:sz w:val="28"/>
              </w:rPr>
              <w:t>10:30-11:30</w:t>
            </w:r>
          </w:p>
        </w:tc>
        <w:tc>
          <w:tcPr>
            <w:tcW w:w="999" w:type="dxa"/>
          </w:tcPr>
          <w:p w14:paraId="390D59AD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44582">
              <w:rPr>
                <w:rFonts w:ascii="TH SarabunPSK" w:eastAsia="Calibri" w:hAnsi="TH SarabunPSK" w:cs="TH SarabunPSK"/>
                <w:b/>
                <w:bCs/>
                <w:sz w:val="28"/>
              </w:rPr>
              <w:t>11:30-12:30</w:t>
            </w:r>
          </w:p>
        </w:tc>
        <w:tc>
          <w:tcPr>
            <w:tcW w:w="1282" w:type="dxa"/>
          </w:tcPr>
          <w:p w14:paraId="50361312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44582">
              <w:rPr>
                <w:rFonts w:ascii="TH SarabunPSK" w:eastAsia="Calibri" w:hAnsi="TH SarabunPSK" w:cs="TH SarabunPSK"/>
                <w:b/>
                <w:bCs/>
                <w:sz w:val="28"/>
              </w:rPr>
              <w:t>12:30-13:30</w:t>
            </w:r>
          </w:p>
        </w:tc>
        <w:tc>
          <w:tcPr>
            <w:tcW w:w="1282" w:type="dxa"/>
          </w:tcPr>
          <w:p w14:paraId="45866F7B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44582">
              <w:rPr>
                <w:rFonts w:ascii="TH SarabunPSK" w:eastAsia="Calibri" w:hAnsi="TH SarabunPSK" w:cs="TH SarabunPSK"/>
                <w:b/>
                <w:bCs/>
                <w:sz w:val="28"/>
              </w:rPr>
              <w:t>13:30-14:30</w:t>
            </w:r>
          </w:p>
        </w:tc>
        <w:tc>
          <w:tcPr>
            <w:tcW w:w="1612" w:type="dxa"/>
          </w:tcPr>
          <w:p w14:paraId="516FA8A2" w14:textId="77777777" w:rsidR="00944582" w:rsidRPr="00944582" w:rsidRDefault="00944582" w:rsidP="00944582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44582">
              <w:rPr>
                <w:rFonts w:ascii="TH SarabunPSK" w:eastAsia="Calibri" w:hAnsi="TH SarabunPSK" w:cs="TH SarabunPSK"/>
                <w:b/>
                <w:bCs/>
                <w:sz w:val="28"/>
              </w:rPr>
              <w:t>14:30-15:30</w:t>
            </w:r>
          </w:p>
        </w:tc>
      </w:tr>
      <w:tr w:rsidR="00944582" w:rsidRPr="00944582" w14:paraId="1983AE8A" w14:textId="77777777" w:rsidTr="00A623F9">
        <w:tc>
          <w:tcPr>
            <w:tcW w:w="1104" w:type="dxa"/>
          </w:tcPr>
          <w:p w14:paraId="3563F9F4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944582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วันจันทร์</w:t>
            </w:r>
          </w:p>
        </w:tc>
        <w:tc>
          <w:tcPr>
            <w:tcW w:w="1220" w:type="dxa"/>
          </w:tcPr>
          <w:p w14:paraId="5778C8B3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28"/>
                <w:cs/>
              </w:rPr>
              <w:t>วิทยาศาสตร์</w:t>
            </w:r>
          </w:p>
        </w:tc>
        <w:tc>
          <w:tcPr>
            <w:tcW w:w="1220" w:type="dxa"/>
          </w:tcPr>
          <w:p w14:paraId="4FB86AAB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  <w:r w:rsidRPr="00944582">
              <w:rPr>
                <w:rFonts w:ascii="TH SarabunPSK" w:eastAsia="Calibri" w:hAnsi="TH SarabunPSK" w:cs="TH SarabunPSK" w:hint="cs"/>
                <w:sz w:val="28"/>
                <w:cs/>
              </w:rPr>
              <w:t>วิทยาศาสตร์</w:t>
            </w:r>
          </w:p>
        </w:tc>
        <w:tc>
          <w:tcPr>
            <w:tcW w:w="1199" w:type="dxa"/>
          </w:tcPr>
          <w:p w14:paraId="70E114AF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  <w:r w:rsidRPr="00944582">
              <w:rPr>
                <w:rFonts w:ascii="TH SarabunPSK" w:eastAsia="Calibri" w:hAnsi="TH SarabunPSK" w:cs="TH SarabunPSK" w:hint="cs"/>
                <w:sz w:val="28"/>
                <w:cs/>
              </w:rPr>
              <w:t>คณิตศาสตร์</w:t>
            </w:r>
          </w:p>
        </w:tc>
        <w:tc>
          <w:tcPr>
            <w:tcW w:w="999" w:type="dxa"/>
            <w:vMerge w:val="restart"/>
            <w:textDirection w:val="btLr"/>
          </w:tcPr>
          <w:p w14:paraId="05E3735E" w14:textId="77777777" w:rsidR="00944582" w:rsidRPr="00944582" w:rsidRDefault="00944582" w:rsidP="00944582">
            <w:pPr>
              <w:ind w:left="113" w:right="113"/>
              <w:rPr>
                <w:rFonts w:ascii="TH SarabunPSK" w:eastAsia="Calibri" w:hAnsi="TH SarabunPSK" w:cs="TH SarabunPSK"/>
                <w:sz w:val="28"/>
              </w:rPr>
            </w:pPr>
            <w:r w:rsidRPr="00944582">
              <w:rPr>
                <w:rFonts w:ascii="TH SarabunPSK" w:eastAsia="Calibri" w:hAnsi="TH SarabunPSK" w:cs="TH SarabunPSK"/>
                <w:sz w:val="28"/>
                <w:cs/>
              </w:rPr>
              <w:t>พักรับประทานอาหารกลางวัน</w:t>
            </w:r>
          </w:p>
        </w:tc>
        <w:tc>
          <w:tcPr>
            <w:tcW w:w="1282" w:type="dxa"/>
          </w:tcPr>
          <w:p w14:paraId="01CD7EF2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  <w:r w:rsidRPr="00944582">
              <w:rPr>
                <w:rFonts w:ascii="TH SarabunPSK" w:eastAsia="Calibri" w:hAnsi="TH SarabunPSK" w:cs="TH SarabunPSK" w:hint="cs"/>
                <w:sz w:val="28"/>
                <w:cs/>
              </w:rPr>
              <w:t>ประวัติศาสตร์</w:t>
            </w:r>
          </w:p>
        </w:tc>
        <w:tc>
          <w:tcPr>
            <w:tcW w:w="1282" w:type="dxa"/>
          </w:tcPr>
          <w:p w14:paraId="438BBA51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  <w:r w:rsidRPr="00944582">
              <w:rPr>
                <w:rFonts w:ascii="TH SarabunPSK" w:eastAsia="Calibri" w:hAnsi="TH SarabunPSK" w:cs="TH SarabunPSK" w:hint="cs"/>
                <w:sz w:val="28"/>
                <w:cs/>
              </w:rPr>
              <w:t>การงานอาชีพ</w:t>
            </w:r>
          </w:p>
        </w:tc>
        <w:tc>
          <w:tcPr>
            <w:tcW w:w="1612" w:type="dxa"/>
          </w:tcPr>
          <w:p w14:paraId="62779C4E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  <w:r w:rsidRPr="00944582">
              <w:rPr>
                <w:rFonts w:ascii="TH SarabunPSK" w:eastAsia="Calibri" w:hAnsi="TH SarabunPSK" w:cs="TH SarabunPSK" w:hint="cs"/>
                <w:sz w:val="28"/>
                <w:cs/>
              </w:rPr>
              <w:t>การงานอาชีพ</w:t>
            </w:r>
          </w:p>
          <w:p w14:paraId="21B435E1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4582" w:rsidRPr="00944582" w14:paraId="1F5DF9F2" w14:textId="77777777" w:rsidTr="00A623F9">
        <w:tc>
          <w:tcPr>
            <w:tcW w:w="1104" w:type="dxa"/>
          </w:tcPr>
          <w:p w14:paraId="6BCBA7A4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44582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วันอังคาร</w:t>
            </w:r>
          </w:p>
        </w:tc>
        <w:tc>
          <w:tcPr>
            <w:tcW w:w="1220" w:type="dxa"/>
          </w:tcPr>
          <w:p w14:paraId="7EEB31AA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  <w:r w:rsidRPr="00944582">
              <w:rPr>
                <w:rFonts w:ascii="TH SarabunPSK" w:eastAsia="Calibri" w:hAnsi="TH SarabunPSK" w:cs="TH SarabunPSK" w:hint="cs"/>
                <w:sz w:val="28"/>
                <w:cs/>
              </w:rPr>
              <w:t>คณิตศาสตร์</w:t>
            </w:r>
          </w:p>
        </w:tc>
        <w:tc>
          <w:tcPr>
            <w:tcW w:w="1220" w:type="dxa"/>
          </w:tcPr>
          <w:p w14:paraId="1FDD46F6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  <w:r w:rsidRPr="00944582">
              <w:rPr>
                <w:rFonts w:ascii="TH SarabunPSK" w:eastAsia="Calibri" w:hAnsi="TH SarabunPSK" w:cs="TH SarabunPSK" w:hint="cs"/>
                <w:sz w:val="28"/>
                <w:cs/>
              </w:rPr>
              <w:t>คณิตศาสตร์</w:t>
            </w:r>
          </w:p>
        </w:tc>
        <w:tc>
          <w:tcPr>
            <w:tcW w:w="1199" w:type="dxa"/>
          </w:tcPr>
          <w:p w14:paraId="06F81D1E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  <w:r w:rsidRPr="00944582">
              <w:rPr>
                <w:rFonts w:ascii="TH SarabunPSK" w:eastAsia="Calibri" w:hAnsi="TH SarabunPSK" w:cs="TH SarabunPSK" w:hint="cs"/>
                <w:sz w:val="28"/>
                <w:cs/>
              </w:rPr>
              <w:t>พละ</w:t>
            </w:r>
          </w:p>
        </w:tc>
        <w:tc>
          <w:tcPr>
            <w:tcW w:w="999" w:type="dxa"/>
            <w:vMerge/>
          </w:tcPr>
          <w:p w14:paraId="7781C1E4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82" w:type="dxa"/>
          </w:tcPr>
          <w:p w14:paraId="47F8384C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  <w:r w:rsidRPr="00944582">
              <w:rPr>
                <w:rFonts w:ascii="TH SarabunPSK" w:eastAsia="Calibri" w:hAnsi="TH SarabunPSK" w:cs="TH SarabunPSK" w:hint="cs"/>
                <w:sz w:val="28"/>
                <w:cs/>
              </w:rPr>
              <w:t>สังคมศึกษา</w:t>
            </w:r>
          </w:p>
        </w:tc>
        <w:tc>
          <w:tcPr>
            <w:tcW w:w="1282" w:type="dxa"/>
          </w:tcPr>
          <w:p w14:paraId="189487D0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  <w:r w:rsidRPr="00944582">
              <w:rPr>
                <w:rFonts w:ascii="TH SarabunPSK" w:eastAsia="Calibri" w:hAnsi="TH SarabunPSK" w:cs="TH SarabunPSK"/>
                <w:sz w:val="28"/>
                <w:cs/>
              </w:rPr>
              <w:t>สังคม</w:t>
            </w:r>
          </w:p>
        </w:tc>
        <w:tc>
          <w:tcPr>
            <w:tcW w:w="1612" w:type="dxa"/>
          </w:tcPr>
          <w:p w14:paraId="152B05FD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  <w:r w:rsidRPr="00944582">
              <w:rPr>
                <w:rFonts w:ascii="TH SarabunPSK" w:eastAsia="Calibri" w:hAnsi="TH SarabunPSK" w:cs="TH SarabunPSK"/>
                <w:sz w:val="28"/>
              </w:rPr>
              <w:t>PLC</w:t>
            </w:r>
          </w:p>
          <w:p w14:paraId="2E918311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44582" w:rsidRPr="00944582" w14:paraId="1881D058" w14:textId="77777777" w:rsidTr="00A623F9">
        <w:tc>
          <w:tcPr>
            <w:tcW w:w="1104" w:type="dxa"/>
          </w:tcPr>
          <w:p w14:paraId="734A796D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44582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วันพุธ</w:t>
            </w:r>
          </w:p>
        </w:tc>
        <w:tc>
          <w:tcPr>
            <w:tcW w:w="1220" w:type="dxa"/>
          </w:tcPr>
          <w:p w14:paraId="0B213380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28"/>
                <w:cs/>
              </w:rPr>
              <w:t>อังกฤษ</w:t>
            </w:r>
          </w:p>
        </w:tc>
        <w:tc>
          <w:tcPr>
            <w:tcW w:w="1220" w:type="dxa"/>
          </w:tcPr>
          <w:p w14:paraId="13C1745E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  <w:r w:rsidRPr="00944582">
              <w:rPr>
                <w:rFonts w:ascii="TH SarabunPSK" w:eastAsia="Calibri" w:hAnsi="TH SarabunPSK" w:cs="TH SarabunPSK" w:hint="cs"/>
                <w:sz w:val="28"/>
                <w:cs/>
              </w:rPr>
              <w:t>อังกฤษ</w:t>
            </w:r>
          </w:p>
        </w:tc>
        <w:tc>
          <w:tcPr>
            <w:tcW w:w="1199" w:type="dxa"/>
          </w:tcPr>
          <w:p w14:paraId="7F99FCD5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  <w:r w:rsidRPr="00944582">
              <w:rPr>
                <w:rFonts w:ascii="TH SarabunPSK" w:eastAsia="Calibri" w:hAnsi="TH SarabunPSK" w:cs="TH SarabunPSK" w:hint="cs"/>
                <w:sz w:val="28"/>
                <w:cs/>
              </w:rPr>
              <w:t>คณิตศาสตร์</w:t>
            </w:r>
          </w:p>
        </w:tc>
        <w:tc>
          <w:tcPr>
            <w:tcW w:w="999" w:type="dxa"/>
            <w:vMerge/>
          </w:tcPr>
          <w:p w14:paraId="51856A8B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82" w:type="dxa"/>
          </w:tcPr>
          <w:p w14:paraId="06553762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  <w:r w:rsidRPr="00944582">
              <w:rPr>
                <w:rFonts w:ascii="TH SarabunPSK" w:eastAsia="Calibri" w:hAnsi="TH SarabunPSK" w:cs="TH SarabunPSK" w:hint="cs"/>
                <w:sz w:val="28"/>
                <w:cs/>
              </w:rPr>
              <w:t>ภาษาไทย</w:t>
            </w:r>
          </w:p>
        </w:tc>
        <w:tc>
          <w:tcPr>
            <w:tcW w:w="1282" w:type="dxa"/>
          </w:tcPr>
          <w:p w14:paraId="0E3A58C3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944582">
              <w:rPr>
                <w:rFonts w:ascii="TH SarabunPSK" w:eastAsia="Calibri" w:hAnsi="TH SarabunPSK" w:cs="TH SarabunPSK"/>
                <w:sz w:val="28"/>
                <w:cs/>
              </w:rPr>
              <w:t>ลูกเสือ</w:t>
            </w:r>
            <w:r w:rsidRPr="00944582">
              <w:rPr>
                <w:rFonts w:ascii="TH SarabunPSK" w:eastAsia="Calibri" w:hAnsi="TH SarabunPSK" w:cs="TH SarabunPSK"/>
                <w:sz w:val="28"/>
              </w:rPr>
              <w:t>-</w:t>
            </w:r>
            <w:r w:rsidRPr="00944582">
              <w:rPr>
                <w:rFonts w:ascii="TH SarabunPSK" w:eastAsia="Calibri" w:hAnsi="TH SarabunPSK" w:cs="TH SarabunPSK"/>
                <w:sz w:val="28"/>
                <w:cs/>
              </w:rPr>
              <w:t>เนตรนารี</w:t>
            </w:r>
          </w:p>
        </w:tc>
        <w:tc>
          <w:tcPr>
            <w:tcW w:w="1612" w:type="dxa"/>
          </w:tcPr>
          <w:p w14:paraId="6F6BE01E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  <w:r w:rsidRPr="00944582">
              <w:rPr>
                <w:rFonts w:ascii="TH SarabunPSK" w:eastAsia="Calibri" w:hAnsi="TH SarabunPSK" w:cs="TH SarabunPSK"/>
                <w:sz w:val="28"/>
              </w:rPr>
              <w:t>PLC</w:t>
            </w:r>
          </w:p>
        </w:tc>
      </w:tr>
      <w:tr w:rsidR="00944582" w:rsidRPr="00944582" w14:paraId="19C291D4" w14:textId="77777777" w:rsidTr="00A623F9">
        <w:tc>
          <w:tcPr>
            <w:tcW w:w="1104" w:type="dxa"/>
          </w:tcPr>
          <w:p w14:paraId="472273BE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44582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วันพฤหัสบดี</w:t>
            </w:r>
          </w:p>
        </w:tc>
        <w:tc>
          <w:tcPr>
            <w:tcW w:w="1220" w:type="dxa"/>
          </w:tcPr>
          <w:p w14:paraId="0FBF2D92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  <w:r w:rsidRPr="00944582">
              <w:rPr>
                <w:rFonts w:ascii="TH SarabunPSK" w:eastAsia="Calibri" w:hAnsi="TH SarabunPSK" w:cs="TH SarabunPSK" w:hint="cs"/>
                <w:sz w:val="28"/>
                <w:cs/>
              </w:rPr>
              <w:t>สุขศึกษา</w:t>
            </w:r>
          </w:p>
        </w:tc>
        <w:tc>
          <w:tcPr>
            <w:tcW w:w="1220" w:type="dxa"/>
          </w:tcPr>
          <w:p w14:paraId="344402F2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  <w:r w:rsidRPr="00944582">
              <w:rPr>
                <w:rFonts w:ascii="TH SarabunPSK" w:eastAsia="Calibri" w:hAnsi="TH SarabunPSK" w:cs="TH SarabunPSK" w:hint="cs"/>
                <w:sz w:val="28"/>
                <w:cs/>
              </w:rPr>
              <w:t>ดนตรี</w:t>
            </w:r>
          </w:p>
        </w:tc>
        <w:tc>
          <w:tcPr>
            <w:tcW w:w="1199" w:type="dxa"/>
          </w:tcPr>
          <w:p w14:paraId="3031CDA4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  <w:r w:rsidRPr="00944582">
              <w:rPr>
                <w:rFonts w:ascii="TH SarabunPSK" w:eastAsia="Calibri" w:hAnsi="TH SarabunPSK" w:cs="TH SarabunPSK" w:hint="cs"/>
                <w:sz w:val="28"/>
                <w:cs/>
              </w:rPr>
              <w:t>ภาษาไทย</w:t>
            </w:r>
          </w:p>
        </w:tc>
        <w:tc>
          <w:tcPr>
            <w:tcW w:w="999" w:type="dxa"/>
            <w:vMerge/>
          </w:tcPr>
          <w:p w14:paraId="01AACA40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82" w:type="dxa"/>
          </w:tcPr>
          <w:p w14:paraId="101D992C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  <w:r w:rsidRPr="00944582">
              <w:rPr>
                <w:rFonts w:ascii="TH SarabunPSK" w:eastAsia="Calibri" w:hAnsi="TH SarabunPSK" w:cs="TH SarabunPSK" w:hint="cs"/>
                <w:sz w:val="28"/>
                <w:cs/>
              </w:rPr>
              <w:t>ศิลปะ</w:t>
            </w:r>
          </w:p>
        </w:tc>
        <w:tc>
          <w:tcPr>
            <w:tcW w:w="1282" w:type="dxa"/>
          </w:tcPr>
          <w:p w14:paraId="5A89EEFF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  <w:r w:rsidRPr="00944582">
              <w:rPr>
                <w:rFonts w:ascii="TH SarabunPSK" w:eastAsia="Calibri" w:hAnsi="TH SarabunPSK" w:cs="TH SarabunPSK" w:hint="cs"/>
                <w:sz w:val="28"/>
                <w:cs/>
              </w:rPr>
              <w:t>แนะแนว</w:t>
            </w:r>
          </w:p>
        </w:tc>
        <w:tc>
          <w:tcPr>
            <w:tcW w:w="1612" w:type="dxa"/>
          </w:tcPr>
          <w:p w14:paraId="78A29E73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  <w:r w:rsidRPr="00944582">
              <w:rPr>
                <w:rFonts w:ascii="TH SarabunPSK" w:eastAsia="Calibri" w:hAnsi="TH SarabunPSK" w:cs="TH SarabunPSK"/>
                <w:sz w:val="28"/>
                <w:cs/>
              </w:rPr>
              <w:t xml:space="preserve">ลดเวลาเรียน </w:t>
            </w:r>
          </w:p>
          <w:p w14:paraId="11A59E9C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  <w:r w:rsidRPr="00944582">
              <w:rPr>
                <w:rFonts w:ascii="TH SarabunPSK" w:eastAsia="Calibri" w:hAnsi="TH SarabunPSK" w:cs="TH SarabunPSK"/>
                <w:sz w:val="28"/>
                <w:cs/>
              </w:rPr>
              <w:t>เพิ่มเวลารู้</w:t>
            </w:r>
          </w:p>
        </w:tc>
      </w:tr>
      <w:tr w:rsidR="00944582" w:rsidRPr="00944582" w14:paraId="56A58FDD" w14:textId="77777777" w:rsidTr="00A623F9">
        <w:tc>
          <w:tcPr>
            <w:tcW w:w="1104" w:type="dxa"/>
          </w:tcPr>
          <w:p w14:paraId="58612C9C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44582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วันศุกร์</w:t>
            </w:r>
          </w:p>
        </w:tc>
        <w:tc>
          <w:tcPr>
            <w:tcW w:w="1220" w:type="dxa"/>
          </w:tcPr>
          <w:p w14:paraId="22F93829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  <w:r w:rsidRPr="00944582">
              <w:rPr>
                <w:rFonts w:ascii="TH SarabunPSK" w:eastAsia="Calibri" w:hAnsi="TH SarabunPSK" w:cs="TH SarabunPSK" w:hint="cs"/>
                <w:sz w:val="28"/>
                <w:cs/>
              </w:rPr>
              <w:t>ภาษาไทย</w:t>
            </w:r>
          </w:p>
        </w:tc>
        <w:tc>
          <w:tcPr>
            <w:tcW w:w="1220" w:type="dxa"/>
          </w:tcPr>
          <w:p w14:paraId="4DEC4E6A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  <w:r w:rsidRPr="00944582">
              <w:rPr>
                <w:rFonts w:ascii="TH SarabunPSK" w:eastAsia="Calibri" w:hAnsi="TH SarabunPSK" w:cs="TH SarabunPSK" w:hint="cs"/>
                <w:sz w:val="28"/>
                <w:cs/>
              </w:rPr>
              <w:t>ภาษาไทย</w:t>
            </w:r>
          </w:p>
        </w:tc>
        <w:tc>
          <w:tcPr>
            <w:tcW w:w="1199" w:type="dxa"/>
          </w:tcPr>
          <w:p w14:paraId="7D892A52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  <w:r w:rsidRPr="00944582">
              <w:rPr>
                <w:rFonts w:ascii="TH SarabunPSK" w:eastAsia="Calibri" w:hAnsi="TH SarabunPSK" w:cs="TH SarabunPSK" w:hint="cs"/>
                <w:sz w:val="28"/>
                <w:cs/>
              </w:rPr>
              <w:t>อาเซียน</w:t>
            </w:r>
          </w:p>
        </w:tc>
        <w:tc>
          <w:tcPr>
            <w:tcW w:w="999" w:type="dxa"/>
            <w:vMerge/>
          </w:tcPr>
          <w:p w14:paraId="1229889F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82" w:type="dxa"/>
          </w:tcPr>
          <w:p w14:paraId="5E6B06EA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944582">
              <w:rPr>
                <w:rFonts w:ascii="TH SarabunPSK" w:eastAsia="Calibri" w:hAnsi="TH SarabunPSK" w:cs="TH SarabunPSK" w:hint="cs"/>
                <w:sz w:val="28"/>
                <w:cs/>
              </w:rPr>
              <w:t>หน้าที่พลเมือง</w:t>
            </w:r>
          </w:p>
        </w:tc>
        <w:tc>
          <w:tcPr>
            <w:tcW w:w="1282" w:type="dxa"/>
          </w:tcPr>
          <w:p w14:paraId="4AF51FF7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  <w:r w:rsidRPr="00944582">
              <w:rPr>
                <w:rFonts w:ascii="TH SarabunPSK" w:eastAsia="Calibri" w:hAnsi="TH SarabunPSK" w:cs="TH SarabunPSK" w:hint="cs"/>
                <w:sz w:val="28"/>
                <w:cs/>
              </w:rPr>
              <w:t>ชุมนุม(วิทยาศาสตร์)</w:t>
            </w:r>
          </w:p>
        </w:tc>
        <w:tc>
          <w:tcPr>
            <w:tcW w:w="1612" w:type="dxa"/>
          </w:tcPr>
          <w:p w14:paraId="38D82238" w14:textId="77777777" w:rsidR="00944582" w:rsidRPr="00944582" w:rsidRDefault="00944582" w:rsidP="00944582">
            <w:pPr>
              <w:rPr>
                <w:rFonts w:ascii="TH SarabunPSK" w:eastAsia="Calibri" w:hAnsi="TH SarabunPSK" w:cs="TH SarabunPSK"/>
                <w:sz w:val="28"/>
              </w:rPr>
            </w:pPr>
            <w:r w:rsidRPr="00944582">
              <w:rPr>
                <w:rFonts w:ascii="TH SarabunPSK" w:eastAsia="Calibri" w:hAnsi="TH SarabunPSK" w:cs="TH SarabunPSK" w:hint="cs"/>
                <w:sz w:val="28"/>
                <w:cs/>
              </w:rPr>
              <w:t>กิจกรรมไว้พระสวดมนต์</w:t>
            </w:r>
          </w:p>
        </w:tc>
      </w:tr>
    </w:tbl>
    <w:p w14:paraId="288D031A" w14:textId="77777777" w:rsidR="00944582" w:rsidRPr="00944582" w:rsidRDefault="00944582" w:rsidP="00944582">
      <w:pPr>
        <w:rPr>
          <w:rFonts w:ascii="Calibri" w:eastAsia="Calibri" w:hAnsi="Calibri" w:cs="Cordia New"/>
        </w:rPr>
      </w:pPr>
    </w:p>
    <w:p w14:paraId="44BCD2EA" w14:textId="77777777" w:rsidR="00944582" w:rsidRPr="00944582" w:rsidRDefault="00944582" w:rsidP="00944582">
      <w:pPr>
        <w:rPr>
          <w:rFonts w:ascii="Calibri" w:eastAsia="Calibri" w:hAnsi="Calibri" w:cs="Cordia New"/>
        </w:rPr>
      </w:pPr>
    </w:p>
    <w:p w14:paraId="1AF42603" w14:textId="77777777" w:rsidR="00944582" w:rsidRPr="00944582" w:rsidRDefault="00944582" w:rsidP="00944582">
      <w:pPr>
        <w:rPr>
          <w:rFonts w:ascii="Calibri" w:eastAsia="Calibri" w:hAnsi="Calibri" w:cs="Cordia New"/>
          <w:cs/>
        </w:rPr>
      </w:pPr>
    </w:p>
    <w:p w14:paraId="2363141D" w14:textId="77777777" w:rsidR="00944582" w:rsidRPr="00944582" w:rsidRDefault="00944582" w:rsidP="00944582">
      <w:pPr>
        <w:spacing w:after="0" w:line="276" w:lineRule="auto"/>
        <w:jc w:val="center"/>
        <w:rPr>
          <w:rFonts w:ascii="TH SarabunPSK" w:eastAsia="Angsana New" w:hAnsi="TH SarabunPSK" w:cs="TH SarabunPSK"/>
          <w:sz w:val="32"/>
          <w:szCs w:val="32"/>
          <w:cs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ลงชื่อ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………………………………………………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ผู้รายงาน</w:t>
      </w:r>
    </w:p>
    <w:p w14:paraId="2B0759E7" w14:textId="77777777" w:rsidR="00944582" w:rsidRPr="00944582" w:rsidRDefault="00944582" w:rsidP="00944582">
      <w:pPr>
        <w:spacing w:after="0" w:line="276" w:lineRule="auto"/>
        <w:jc w:val="center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(</w:t>
      </w:r>
      <w:proofErr w:type="gramStart"/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นายฉลาด  ไชยสุระ</w:t>
      </w:r>
      <w:proofErr w:type="gramEnd"/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)</w:t>
      </w:r>
    </w:p>
    <w:p w14:paraId="5410C3B1" w14:textId="0989D1B8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ตำแหน่ง ครู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โรงเรียน</w:t>
      </w:r>
      <w:r w:rsidR="003E79B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บ้านม่วงนาสีดา</w:t>
      </w:r>
    </w:p>
    <w:p w14:paraId="22302FCD" w14:textId="77777777" w:rsidR="00944582" w:rsidRPr="00944582" w:rsidRDefault="00944582" w:rsidP="0094458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DA67E6D" w14:textId="77777777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    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</w:t>
      </w:r>
    </w:p>
    <w:p w14:paraId="674CE2DA" w14:textId="77777777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cs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                                           ลงชื่อ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………………………………………………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ผู้รับรองรายงาน</w:t>
      </w:r>
    </w:p>
    <w:p w14:paraId="0BA7BB70" w14:textId="5ABC7E24" w:rsidR="00944582" w:rsidRPr="00944582" w:rsidRDefault="00944582" w:rsidP="00944582">
      <w:pPr>
        <w:spacing w:after="0" w:line="276" w:lineRule="auto"/>
        <w:jc w:val="center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(</w:t>
      </w:r>
      <w:proofErr w:type="gramStart"/>
      <w:r w:rsidR="00300F89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นายพิพัฒน์พงศ์  พรมจันทร์</w:t>
      </w:r>
      <w:proofErr w:type="gramEnd"/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>)</w:t>
      </w:r>
    </w:p>
    <w:p w14:paraId="3CCE5CED" w14:textId="1D7E4F86" w:rsidR="00944582" w:rsidRPr="00944582" w:rsidRDefault="00944582" w:rsidP="00944582">
      <w:pPr>
        <w:spacing w:after="0" w:line="276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       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</w:t>
      </w:r>
      <w:r w:rsidRPr="00944582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</w:t>
      </w:r>
      <w:r w:rsidRPr="00944582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ตำแหน่ง </w:t>
      </w:r>
      <w:r w:rsidRPr="00944582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ผู้อำนวยการโรงเรียน</w:t>
      </w:r>
      <w:r w:rsidR="003E79B9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บ้านม่วงนาสีดา</w:t>
      </w:r>
    </w:p>
    <w:p w14:paraId="574901D8" w14:textId="77777777" w:rsidR="00E542B0" w:rsidRDefault="00E542B0" w:rsidP="00AD1A46">
      <w:pPr>
        <w:jc w:val="center"/>
        <w:rPr>
          <w:noProof/>
        </w:rPr>
      </w:pPr>
    </w:p>
    <w:p w14:paraId="5F7FD6E0" w14:textId="77777777" w:rsidR="00E542B0" w:rsidRDefault="00E542B0" w:rsidP="00AD1A46">
      <w:pPr>
        <w:jc w:val="center"/>
        <w:rPr>
          <w:noProof/>
        </w:rPr>
      </w:pPr>
    </w:p>
    <w:p w14:paraId="68CBAB23" w14:textId="77777777" w:rsidR="00E542B0" w:rsidRDefault="00E542B0" w:rsidP="00AD1A46">
      <w:pPr>
        <w:jc w:val="center"/>
        <w:rPr>
          <w:noProof/>
        </w:rPr>
      </w:pPr>
    </w:p>
    <w:p w14:paraId="5D5592C3" w14:textId="77777777" w:rsidR="00E542B0" w:rsidRDefault="00E542B0" w:rsidP="00AD1A46">
      <w:pPr>
        <w:jc w:val="center"/>
        <w:rPr>
          <w:noProof/>
        </w:rPr>
      </w:pPr>
    </w:p>
    <w:p w14:paraId="1C0965E5" w14:textId="4DEFF51A" w:rsidR="00E542B0" w:rsidRDefault="00E542B0" w:rsidP="00AD1A46">
      <w:pPr>
        <w:jc w:val="center"/>
        <w:rPr>
          <w:noProof/>
        </w:rPr>
      </w:pPr>
    </w:p>
    <w:p w14:paraId="099ABDF7" w14:textId="10766634" w:rsidR="00A623F9" w:rsidRDefault="00A623F9" w:rsidP="00AD1A46">
      <w:pPr>
        <w:jc w:val="center"/>
        <w:rPr>
          <w:noProof/>
        </w:rPr>
      </w:pPr>
    </w:p>
    <w:p w14:paraId="2E8025D2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ความเป็นมาและความสำคัญของปัญหา</w:t>
      </w:r>
    </w:p>
    <w:p w14:paraId="0537ACA7" w14:textId="77777777" w:rsidR="00A623F9" w:rsidRPr="00A623F9" w:rsidRDefault="00A623F9" w:rsidP="00A623F9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  <w:t xml:space="preserve"> การจัดการเรียนการสอนในชั้นเรียนโดยครู คงจะไม่เพียงพอสำหรับความรู้ทักษะกระบวนการและมวลประสบการณ์ทั้งหลายที่กำหนดไว้ในหลักสูตรการเรียนรู้จากแหล่งการเรียนรู้นอกชั้นเรียนทั้งแหล่งบุคคล หรือภูมิปัญญาท้องถิ่น หรือแหล่งการเรียนรู้ตามธรรมชาติแหล่งการเรียนรู้ที่เป็นหน่วยงานทั้งรัฐและเอกชน ทำให้ผู้เรียนมีคุณลักษณะเป็นไปตามที่กำหนดไว้ในหลักสูตรได้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รวมทั้งคนในยุคนี้จะกลับมาศึกษาเล่าเรียนต่อแม้จะพ้นวัยเยาวชนแล้วก็ตาม ดังนั้น</w:t>
      </w: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ครูผู้สอย </w:t>
      </w:r>
      <w:r w:rsidRPr="00A623F9">
        <w:rPr>
          <w:rFonts w:ascii="TH SarabunPSK" w:hAnsi="TH SarabunPSK" w:cs="TH SarabunPSK"/>
          <w:sz w:val="32"/>
          <w:szCs w:val="32"/>
          <w:cs/>
        </w:rPr>
        <w:t>ซึ่งรับผิดชอบการศึกษาใน</w:t>
      </w:r>
      <w:r w:rsidRPr="00A623F9">
        <w:rPr>
          <w:rFonts w:ascii="TH SarabunPSK" w:hAnsi="TH SarabunPSK" w:cs="TH SarabunPSK" w:hint="cs"/>
          <w:sz w:val="32"/>
          <w:szCs w:val="32"/>
          <w:cs/>
        </w:rPr>
        <w:t>ชั้นเรียน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จำเป็นจะต้องจัดการเรียนรู้และจัดให้นักเรียนได้มีโอกาสเรียนรู้ จนสามารถเรียนรู้ด้วยตนเองต่อไป</w:t>
      </w:r>
    </w:p>
    <w:p w14:paraId="43E74175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วิธีดำเนินการวิจัย</w:t>
      </w:r>
    </w:p>
    <w:p w14:paraId="19C70796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  <w:t xml:space="preserve"> เป็นการวิจัยและพัฒนา (</w:t>
      </w:r>
      <w:r w:rsidRPr="00A623F9">
        <w:rPr>
          <w:rFonts w:ascii="TH SarabunPSK" w:hAnsi="TH SarabunPSK" w:cs="TH SarabunPSK"/>
          <w:sz w:val="32"/>
          <w:szCs w:val="32"/>
        </w:rPr>
        <w:t>research and</w:t>
      </w: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</w:rPr>
        <w:t xml:space="preserve">development) </w:t>
      </w:r>
      <w:r w:rsidRPr="00A623F9">
        <w:rPr>
          <w:rFonts w:ascii="TH SarabunPSK" w:hAnsi="TH SarabunPSK" w:cs="TH SarabunPSK"/>
          <w:sz w:val="32"/>
          <w:szCs w:val="32"/>
          <w:cs/>
        </w:rPr>
        <w:t>ดำ เนินการวิจัย ๕ ขั้นตอน ดังนี้</w:t>
      </w:r>
    </w:p>
    <w:p w14:paraId="037AD66B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  <w:t xml:space="preserve"> ขั้นตอนที่ ๑</w:t>
      </w: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623F9">
        <w:rPr>
          <w:rFonts w:ascii="TH SarabunPSK" w:hAnsi="TH SarabunPSK" w:cs="TH SarabunPSK"/>
          <w:sz w:val="32"/>
          <w:szCs w:val="32"/>
          <w:cs/>
        </w:rPr>
        <w:t>การศึกษาโมเดล</w:t>
      </w:r>
      <w:bookmarkStart w:id="10" w:name="_Hlk60052121"/>
      <w:r w:rsidRPr="00A623F9">
        <w:rPr>
          <w:rFonts w:ascii="TH SarabunPSK" w:hAnsi="TH SarabunPSK" w:cs="TH SarabunPSK"/>
          <w:sz w:val="32"/>
          <w:szCs w:val="32"/>
          <w:cs/>
        </w:rPr>
        <w:t>การ</w:t>
      </w: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จัดกิจกรรมการเรียนรู้ </w:t>
      </w:r>
      <w:bookmarkEnd w:id="10"/>
      <w:r w:rsidRPr="00A623F9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A623F9">
        <w:rPr>
          <w:rFonts w:ascii="TH SarabunPSK" w:hAnsi="TH SarabunPSK" w:cs="TH SarabunPSK"/>
          <w:sz w:val="32"/>
          <w:szCs w:val="32"/>
          <w:cs/>
        </w:rPr>
        <w:t>แหล่งวิทยาการที่มีอยู่ในปัจจุบัน</w:t>
      </w:r>
    </w:p>
    <w:p w14:paraId="1A8080F1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  <w:t xml:space="preserve"> ขั้นตอนที่ ๒ การสร้างโมเดลการการจัดกิจกรรมการเรียนรู้ </w:t>
      </w:r>
    </w:p>
    <w:p w14:paraId="4EDF6E9F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  <w:t xml:space="preserve"> ขั้นตอนที่ ๓ การตรวจสอบโมเดลการการจัดกิจกรรมการ</w:t>
      </w:r>
    </w:p>
    <w:p w14:paraId="6CA3B821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  <w:t xml:space="preserve"> ขั้นตอนที่ ๔</w:t>
      </w: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การทดลองใช้โมเดลการการจัดกิจกรรมการ</w:t>
      </w:r>
    </w:p>
    <w:p w14:paraId="5FDBB92E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  <w:t xml:space="preserve"> ขั้นตอนที่ ๕</w:t>
      </w: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การรับรอง</w:t>
      </w:r>
      <w:r w:rsidRPr="00A623F9">
        <w:rPr>
          <w:rFonts w:ascii="TH SarabunPSK" w:hAnsi="TH SarabunPSK" w:cs="TH SarabunPSK" w:hint="cs"/>
          <w:sz w:val="32"/>
          <w:szCs w:val="32"/>
          <w:cs/>
        </w:rPr>
        <w:t>และเผยแพร่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โมเดลการการจัดกิจกรรมการเรียนรู้ </w:t>
      </w:r>
    </w:p>
    <w:p w14:paraId="0B5C08D5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ผลการวิจัย</w:t>
      </w:r>
    </w:p>
    <w:p w14:paraId="64CB952A" w14:textId="77777777" w:rsidR="00A623F9" w:rsidRPr="00A623F9" w:rsidRDefault="00A623F9" w:rsidP="00A623F9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  <w:t xml:space="preserve"> ผลการศึกษาโมเดลการ</w:t>
      </w: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จัดกิจกรรมการเรียนรู้ </w:t>
      </w:r>
      <w:r w:rsidRPr="00A623F9">
        <w:rPr>
          <w:rFonts w:ascii="TH SarabunPSK" w:hAnsi="TH SarabunPSK" w:cs="TH SarabunPSK"/>
          <w:sz w:val="32"/>
          <w:szCs w:val="32"/>
          <w:cs/>
        </w:rPr>
        <w:t>ที่มีอยู่ในปัจจุบัน</w:t>
      </w: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พบว</w:t>
      </w:r>
      <w:r w:rsidRPr="00A623F9">
        <w:rPr>
          <w:rFonts w:ascii="TH SarabunPSK" w:hAnsi="TH SarabunPSK" w:cs="TH SarabunPSK" w:hint="cs"/>
          <w:sz w:val="32"/>
          <w:szCs w:val="32"/>
          <w:cs/>
        </w:rPr>
        <w:t>่า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23F9">
        <w:rPr>
          <w:rFonts w:ascii="TH SarabunPSK" w:hAnsi="TH SarabunPSK" w:cs="TH SarabunPSK" w:hint="cs"/>
          <w:sz w:val="32"/>
          <w:szCs w:val="32"/>
          <w:cs/>
        </w:rPr>
        <w:t>ครูผู้สอน</w:t>
      </w:r>
      <w:r w:rsidRPr="00A623F9">
        <w:rPr>
          <w:rFonts w:ascii="TH SarabunPSK" w:hAnsi="TH SarabunPSK" w:cs="TH SarabunPSK"/>
          <w:sz w:val="32"/>
          <w:szCs w:val="32"/>
          <w:cs/>
        </w:rPr>
        <w:t>ส่วนมากมีนโยบายพัฒนาหรือส่งเสริมการแบ่งปันความรู้ด้านแหล่งวิทยาการซึ่งครู</w:t>
      </w: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ส่วนมากใช้วิธีการแบ่งปันความรู้แบบไม่เป็นทางการโดยวิธีการสนทนา แลกเปลี่ยนความรู้ในกลุ่มเพื่อนครูที่</w:t>
      </w: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สนิทสนม ส่วนการใช้เทคโนโลยีเพื่อแบ่งปันความรู้เป็นการแลกเปลี่ยนไฟล์ข้อมูล หรือสารสนเทศผ่านอินเตอร์เน็ต</w:t>
      </w: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ส่วนของสภาพปัญหาที่พบ คือ ครูส่วนมากมีความรู้ความสามารถในการใช้เทคโนโลยีเพื่อแบ่งปันความรู้น้อย</w:t>
      </w: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และมีภาระงานในหน้าที่มากเกินไปมีเวลาในการแบ่งปันความรู้น้อย</w:t>
      </w:r>
    </w:p>
    <w:p w14:paraId="71265887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สรุปอภิปรายผลการวิจัย</w:t>
      </w:r>
    </w:p>
    <w:p w14:paraId="671F1EF0" w14:textId="77777777" w:rsidR="00A623F9" w:rsidRPr="00A623F9" w:rsidRDefault="00A623F9" w:rsidP="00A623F9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  <w:t xml:space="preserve"> จากผลของการทดลองใช้โมเดลกับกลุ่ม</w:t>
      </w: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ตัวอย่าง พบว่า พฤติกรรมการแบ่งปันความรู้โดยใช้การเรียนแบบร่วมมือ ภาพรวม</w:t>
      </w: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ดี </w:t>
      </w:r>
      <w:r w:rsidRPr="00A623F9">
        <w:rPr>
          <w:rFonts w:ascii="TH SarabunPSK" w:hAnsi="TH SarabunPSK" w:cs="TH SarabunPSK"/>
          <w:sz w:val="32"/>
          <w:szCs w:val="32"/>
          <w:cs/>
        </w:rPr>
        <w:t>กลุ่มตัวอย่างทุกคนได้แบ่งปันความรู้โดยใช้การเรียนแบบร่วมมือกับเพื่อนๆ สมาชิกภายในกลุ่ม และกับสมาชิกกลุ่มอื่นๆ ซึ่งเป็นผลมาจาก</w:t>
      </w: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การที่ผู้วิจัยสร้างโมเดล โดยขั้นตอนการแบ่งปันความรู้กำหนดให้มีการปฐมนิเทศ และประชุมเชิงปฏิบัติการเพื่อ</w:t>
      </w:r>
    </w:p>
    <w:p w14:paraId="2FF2CC9B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</w:p>
    <w:p w14:paraId="10A033F9" w14:textId="77777777" w:rsidR="00A623F9" w:rsidRPr="00A623F9" w:rsidRDefault="00A623F9" w:rsidP="00A623F9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 ข้อเสนอแนะสำ หรับการนำ ผลการวิจัยไปใช้ประโยชน์</w:t>
      </w: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623F9">
        <w:rPr>
          <w:rFonts w:ascii="TH SarabunPSK" w:hAnsi="TH SarabunPSK" w:cs="TH SarabunPSK"/>
          <w:sz w:val="32"/>
          <w:szCs w:val="32"/>
          <w:cs/>
        </w:rPr>
        <w:t>การนำโมเดลการแบ่งปันความรู้ไปใช้</w:t>
      </w:r>
      <w:r w:rsidRPr="00A623F9">
        <w:rPr>
          <w:rFonts w:ascii="TH SarabunPSK" w:hAnsi="TH SarabunPSK" w:cs="TH SarabunPSK" w:hint="cs"/>
          <w:sz w:val="32"/>
          <w:szCs w:val="32"/>
          <w:cs/>
        </w:rPr>
        <w:t>ครูผู้สอน</w:t>
      </w:r>
      <w:r w:rsidRPr="00A623F9">
        <w:rPr>
          <w:rFonts w:ascii="TH SarabunPSK" w:hAnsi="TH SarabunPSK" w:cs="TH SarabunPSK"/>
          <w:sz w:val="32"/>
          <w:szCs w:val="32"/>
          <w:cs/>
        </w:rPr>
        <w:t>จะต้องเตรียมความพร้อมระบบเทคโนโลยีสารสนเทศและการสื่อสารให้มีประสิทธิภาพโดยเฉพาะเครือข่ายอินเตอร์เน็ตเนื่องจากเป็นเครื่องมือสำคัญที่ใช้</w:t>
      </w:r>
    </w:p>
    <w:p w14:paraId="6CF68CE1" w14:textId="77777777" w:rsidR="00A623F9" w:rsidRPr="00A623F9" w:rsidRDefault="00A623F9" w:rsidP="00A623F9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ผลงานและนวัตกรรม  </w:t>
      </w:r>
    </w:p>
    <w:p w14:paraId="49878122" w14:textId="77777777" w:rsidR="00A623F9" w:rsidRPr="00A623F9" w:rsidRDefault="00A623F9" w:rsidP="00A623F9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>ที่สำคัญ คือ การสร้างให้เด็กเกิดความรู้ที่สำคัญยิ่งยวด</w:t>
      </w: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(</w:t>
      </w:r>
      <w:r w:rsidRPr="00A623F9">
        <w:rPr>
          <w:rFonts w:ascii="TH SarabunPSK" w:hAnsi="TH SarabunPSK" w:cs="TH SarabunPSK"/>
          <w:sz w:val="32"/>
          <w:szCs w:val="32"/>
        </w:rPr>
        <w:t xml:space="preserve">Critical Knowledge) </w:t>
      </w:r>
      <w:r w:rsidRPr="00A623F9">
        <w:rPr>
          <w:rFonts w:ascii="TH SarabunPSK" w:hAnsi="TH SarabunPSK" w:cs="TH SarabunPSK"/>
          <w:sz w:val="32"/>
          <w:szCs w:val="32"/>
          <w:cs/>
        </w:rPr>
        <w:t>ผ่านการเรียนรู้ที่เเท้(</w:t>
      </w:r>
      <w:r w:rsidRPr="00A623F9">
        <w:rPr>
          <w:rFonts w:ascii="TH SarabunPSK" w:hAnsi="TH SarabunPSK" w:cs="TH SarabunPSK"/>
          <w:sz w:val="32"/>
          <w:szCs w:val="32"/>
        </w:rPr>
        <w:t xml:space="preserve">Mastery Learning) </w:t>
      </w:r>
      <w:r w:rsidRPr="00A623F9">
        <w:rPr>
          <w:rFonts w:ascii="TH SarabunPSK" w:hAnsi="TH SarabunPSK" w:cs="TH SarabunPSK"/>
          <w:sz w:val="32"/>
          <w:szCs w:val="32"/>
          <w:cs/>
        </w:rPr>
        <w:t>เรียนรู้แบบลงมือกระทำ(</w:t>
      </w:r>
      <w:r w:rsidRPr="00A623F9">
        <w:rPr>
          <w:rFonts w:ascii="TH SarabunPSK" w:hAnsi="TH SarabunPSK" w:cs="TH SarabunPSK"/>
          <w:sz w:val="32"/>
          <w:szCs w:val="32"/>
        </w:rPr>
        <w:t xml:space="preserve">Active Learning) </w:t>
      </w:r>
      <w:r w:rsidRPr="00A623F9">
        <w:rPr>
          <w:rFonts w:ascii="TH SarabunPSK" w:hAnsi="TH SarabunPSK" w:cs="TH SarabunPSK"/>
          <w:sz w:val="32"/>
          <w:szCs w:val="32"/>
          <w:cs/>
        </w:rPr>
        <w:t>เน้นทักษะที่จำเป็นในศตวรรษที่ ๒๑ เป็นเป้าหมายสำคัญ ของรูปแบบหรือโมเดลการพัฒนากระบวนการเรียนรู้เพื่อให้เกิดผลลัพธ์ดังกล่าว</w:t>
      </w:r>
    </w:p>
    <w:p w14:paraId="6E71D6AE" w14:textId="77777777" w:rsidR="00A623F9" w:rsidRPr="00A623F9" w:rsidRDefault="00A623F9" w:rsidP="00A623F9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 xml:space="preserve">โมเดล </w:t>
      </w:r>
      <w:r w:rsidRPr="00A623F9">
        <w:rPr>
          <w:rFonts w:ascii="TH SarabunPSK" w:hAnsi="TH SarabunPSK" w:cs="TH SarabunPSK"/>
          <w:sz w:val="32"/>
          <w:szCs w:val="32"/>
        </w:rPr>
        <w:t>BOSS  Model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ออกแบบตามฐานความเชื่อเรื่องมนุษย์นิยม ปฏิรูปนิยม </w:t>
      </w:r>
      <w:proofErr w:type="spellStart"/>
      <w:r w:rsidRPr="00A623F9">
        <w:rPr>
          <w:rFonts w:ascii="TH SarabunPSK" w:hAnsi="TH SarabunPSK" w:cs="TH SarabunPSK"/>
          <w:sz w:val="32"/>
          <w:szCs w:val="32"/>
          <w:cs/>
        </w:rPr>
        <w:t>อัตถิ</w:t>
      </w:r>
      <w:proofErr w:type="spellEnd"/>
      <w:r w:rsidRPr="00A623F9">
        <w:rPr>
          <w:rFonts w:ascii="TH SarabunPSK" w:hAnsi="TH SarabunPSK" w:cs="TH SarabunPSK"/>
          <w:sz w:val="32"/>
          <w:szCs w:val="32"/>
          <w:cs/>
        </w:rPr>
        <w:t>สภาวะนิยม และพิพัฒนาการนิยม โดยมีความผสมผสานของ</w:t>
      </w:r>
      <w:proofErr w:type="spellStart"/>
      <w:r w:rsidRPr="00A623F9">
        <w:rPr>
          <w:rFonts w:ascii="TH SarabunPSK" w:hAnsi="TH SarabunPSK" w:cs="TH SarabunPSK"/>
          <w:sz w:val="32"/>
          <w:szCs w:val="32"/>
          <w:cs/>
        </w:rPr>
        <w:t>เเนว</w:t>
      </w:r>
      <w:proofErr w:type="spellEnd"/>
      <w:r w:rsidRPr="00A623F9">
        <w:rPr>
          <w:rFonts w:ascii="TH SarabunPSK" w:hAnsi="TH SarabunPSK" w:cs="TH SarabunPSK"/>
          <w:sz w:val="32"/>
          <w:szCs w:val="32"/>
          <w:cs/>
        </w:rPr>
        <w:t>คิดหลายทฤษฎี เช่น การสอนแบบ</w:t>
      </w: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โครงงาน  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การสอนแบบสถานการณ์จำลอง การสอนแบบลงมือปฏิบัติ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(</w:t>
      </w:r>
      <w:r w:rsidRPr="00A623F9">
        <w:rPr>
          <w:rFonts w:ascii="TH SarabunPSK" w:hAnsi="TH SarabunPSK" w:cs="TH SarabunPSK"/>
          <w:sz w:val="32"/>
          <w:szCs w:val="32"/>
        </w:rPr>
        <w:t xml:space="preserve">Learning by doing) </w:t>
      </w:r>
      <w:r w:rsidRPr="00A623F9">
        <w:rPr>
          <w:rFonts w:ascii="TH SarabunPSK" w:hAnsi="TH SarabunPSK" w:cs="TH SarabunPSK"/>
          <w:sz w:val="32"/>
          <w:szCs w:val="32"/>
          <w:cs/>
        </w:rPr>
        <w:t>การสอนแบบร่วมมือ(</w:t>
      </w:r>
      <w:r w:rsidRPr="00A623F9">
        <w:rPr>
          <w:rFonts w:ascii="TH SarabunPSK" w:hAnsi="TH SarabunPSK" w:cs="TH SarabunPSK"/>
          <w:sz w:val="32"/>
          <w:szCs w:val="32"/>
        </w:rPr>
        <w:t xml:space="preserve">Cooperative) </w:t>
      </w:r>
      <w:r w:rsidRPr="00A623F9">
        <w:rPr>
          <w:rFonts w:ascii="TH SarabunPSK" w:hAnsi="TH SarabunPSK" w:cs="TH SarabunPSK"/>
          <w:sz w:val="32"/>
          <w:szCs w:val="32"/>
          <w:cs/>
        </w:rPr>
        <w:t>การสอนแบบสร้างความรู้ใหม่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(</w:t>
      </w:r>
      <w:r w:rsidRPr="00A623F9">
        <w:rPr>
          <w:rFonts w:ascii="TH SarabunPSK" w:hAnsi="TH SarabunPSK" w:cs="TH SarabunPSK"/>
          <w:sz w:val="32"/>
          <w:szCs w:val="32"/>
        </w:rPr>
        <w:t xml:space="preserve">Construct) </w:t>
      </w:r>
      <w:r w:rsidRPr="00A623F9">
        <w:rPr>
          <w:rFonts w:ascii="TH SarabunPSK" w:hAnsi="TH SarabunPSK" w:cs="TH SarabunPSK"/>
          <w:sz w:val="32"/>
          <w:szCs w:val="32"/>
          <w:cs/>
        </w:rPr>
        <w:t>และการสอนแบบอุปนัย-</w:t>
      </w:r>
      <w:proofErr w:type="spellStart"/>
      <w:r w:rsidRPr="00A623F9">
        <w:rPr>
          <w:rFonts w:ascii="TH SarabunPSK" w:hAnsi="TH SarabunPSK" w:cs="TH SarabunPSK"/>
          <w:sz w:val="32"/>
          <w:szCs w:val="32"/>
          <w:cs/>
        </w:rPr>
        <w:t>นิร</w:t>
      </w:r>
      <w:proofErr w:type="spellEnd"/>
      <w:r w:rsidRPr="00A623F9">
        <w:rPr>
          <w:rFonts w:ascii="TH SarabunPSK" w:hAnsi="TH SarabunPSK" w:cs="TH SarabunPSK"/>
          <w:sz w:val="32"/>
          <w:szCs w:val="32"/>
          <w:cs/>
        </w:rPr>
        <w:t>นัย เป็นต้น เพื่อนำไปสู่ความเหมาะสมกับผู้เรียนโดย ปรารถนาเป็นนวัตกรรมเชิงกระบวนการเรียนรู้ ที่สามารถใช้ได้ทั้งในห้องกิจกรรมและห้องเรียน</w:t>
      </w:r>
      <w:r w:rsidRPr="00A623F9">
        <w:rPr>
          <w:rFonts w:ascii="TH SarabunPSK" w:hAnsi="TH SarabunPSK" w:cs="TH SarabunPSK" w:hint="cs"/>
          <w:sz w:val="32"/>
          <w:szCs w:val="32"/>
          <w:cs/>
        </w:rPr>
        <w:t>วิทยาศาสตร์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โดยพัฒนามาจากการสังเคราะห์บทเรียนจากประสบการณ์การจัดกิจกรรม</w:t>
      </w: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การทดลอง โดยแต่ละขั้นมีรายละเอียด ดังนี้ </w:t>
      </w:r>
    </w:p>
    <w:p w14:paraId="2045CF8B" w14:textId="77777777" w:rsidR="00A623F9" w:rsidRPr="00A623F9" w:rsidRDefault="00A623F9" w:rsidP="00A623F9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3137C490" w14:textId="022A8DB1" w:rsidR="00A623F9" w:rsidRDefault="00A623F9" w:rsidP="00A623F9">
      <w:pPr>
        <w:spacing w:after="0" w:line="240" w:lineRule="auto"/>
        <w:jc w:val="center"/>
        <w:rPr>
          <w:noProof/>
        </w:rPr>
      </w:pPr>
    </w:p>
    <w:p w14:paraId="13594B63" w14:textId="77777777" w:rsidR="00300F89" w:rsidRDefault="00300F89" w:rsidP="00A623F9">
      <w:pPr>
        <w:spacing w:after="0" w:line="240" w:lineRule="auto"/>
        <w:jc w:val="center"/>
        <w:rPr>
          <w:noProof/>
        </w:rPr>
      </w:pPr>
    </w:p>
    <w:p w14:paraId="1B6E3A0E" w14:textId="77777777" w:rsidR="00300F89" w:rsidRDefault="00300F89" w:rsidP="00A623F9">
      <w:pPr>
        <w:spacing w:after="0" w:line="240" w:lineRule="auto"/>
        <w:jc w:val="center"/>
        <w:rPr>
          <w:noProof/>
        </w:rPr>
      </w:pPr>
    </w:p>
    <w:p w14:paraId="545B72A3" w14:textId="77777777" w:rsidR="00300F89" w:rsidRDefault="00300F89" w:rsidP="00A623F9">
      <w:pPr>
        <w:spacing w:after="0" w:line="240" w:lineRule="auto"/>
        <w:jc w:val="center"/>
        <w:rPr>
          <w:noProof/>
        </w:rPr>
      </w:pPr>
    </w:p>
    <w:p w14:paraId="4CBE3BE5" w14:textId="77777777" w:rsidR="00300F89" w:rsidRDefault="00300F89" w:rsidP="00A623F9">
      <w:pPr>
        <w:spacing w:after="0" w:line="240" w:lineRule="auto"/>
        <w:jc w:val="center"/>
        <w:rPr>
          <w:noProof/>
        </w:rPr>
      </w:pPr>
    </w:p>
    <w:p w14:paraId="35F09A63" w14:textId="77777777" w:rsidR="00300F89" w:rsidRDefault="00300F89" w:rsidP="00A623F9">
      <w:pPr>
        <w:spacing w:after="0" w:line="240" w:lineRule="auto"/>
        <w:jc w:val="center"/>
        <w:rPr>
          <w:noProof/>
        </w:rPr>
      </w:pPr>
    </w:p>
    <w:p w14:paraId="6F56C9F5" w14:textId="77777777" w:rsidR="00300F89" w:rsidRDefault="00300F89" w:rsidP="00A623F9">
      <w:pPr>
        <w:spacing w:after="0" w:line="240" w:lineRule="auto"/>
        <w:jc w:val="center"/>
        <w:rPr>
          <w:noProof/>
        </w:rPr>
      </w:pPr>
    </w:p>
    <w:p w14:paraId="4FA96817" w14:textId="77777777" w:rsidR="00300F89" w:rsidRDefault="00300F89" w:rsidP="00A623F9">
      <w:pPr>
        <w:spacing w:after="0" w:line="240" w:lineRule="auto"/>
        <w:jc w:val="center"/>
        <w:rPr>
          <w:noProof/>
        </w:rPr>
      </w:pPr>
    </w:p>
    <w:p w14:paraId="1123D310" w14:textId="77777777" w:rsidR="00300F89" w:rsidRDefault="00300F89" w:rsidP="00A623F9">
      <w:pPr>
        <w:spacing w:after="0" w:line="240" w:lineRule="auto"/>
        <w:jc w:val="center"/>
        <w:rPr>
          <w:noProof/>
        </w:rPr>
      </w:pPr>
    </w:p>
    <w:p w14:paraId="042B91CC" w14:textId="77777777" w:rsidR="00300F89" w:rsidRDefault="00300F89" w:rsidP="00A623F9">
      <w:pPr>
        <w:spacing w:after="0" w:line="240" w:lineRule="auto"/>
        <w:jc w:val="center"/>
        <w:rPr>
          <w:noProof/>
        </w:rPr>
      </w:pPr>
    </w:p>
    <w:p w14:paraId="05D3F0BC" w14:textId="77777777" w:rsidR="00300F89" w:rsidRDefault="00300F89" w:rsidP="00A623F9">
      <w:pPr>
        <w:spacing w:after="0" w:line="240" w:lineRule="auto"/>
        <w:jc w:val="center"/>
        <w:rPr>
          <w:noProof/>
        </w:rPr>
      </w:pPr>
    </w:p>
    <w:p w14:paraId="2872510C" w14:textId="77777777" w:rsidR="00300F89" w:rsidRDefault="00300F89" w:rsidP="00A623F9">
      <w:pPr>
        <w:spacing w:after="0" w:line="240" w:lineRule="auto"/>
        <w:jc w:val="center"/>
        <w:rPr>
          <w:noProof/>
        </w:rPr>
      </w:pPr>
    </w:p>
    <w:p w14:paraId="3151ABF2" w14:textId="77777777" w:rsidR="00300F89" w:rsidRDefault="00300F89" w:rsidP="00A623F9">
      <w:pPr>
        <w:spacing w:after="0" w:line="240" w:lineRule="auto"/>
        <w:jc w:val="center"/>
        <w:rPr>
          <w:noProof/>
        </w:rPr>
      </w:pPr>
    </w:p>
    <w:p w14:paraId="5B46BC7B" w14:textId="77777777" w:rsidR="00300F89" w:rsidRDefault="00300F89" w:rsidP="00A623F9">
      <w:pPr>
        <w:spacing w:after="0" w:line="240" w:lineRule="auto"/>
        <w:jc w:val="center"/>
        <w:rPr>
          <w:noProof/>
        </w:rPr>
      </w:pPr>
    </w:p>
    <w:p w14:paraId="421363E3" w14:textId="77777777" w:rsidR="00300F89" w:rsidRDefault="00300F89" w:rsidP="00A623F9">
      <w:pPr>
        <w:spacing w:after="0" w:line="240" w:lineRule="auto"/>
        <w:jc w:val="center"/>
        <w:rPr>
          <w:noProof/>
        </w:rPr>
      </w:pPr>
    </w:p>
    <w:p w14:paraId="7C2F7C5A" w14:textId="77777777" w:rsidR="00300F89" w:rsidRDefault="00300F89" w:rsidP="00A623F9">
      <w:pPr>
        <w:spacing w:after="0" w:line="240" w:lineRule="auto"/>
        <w:jc w:val="center"/>
        <w:rPr>
          <w:noProof/>
        </w:rPr>
      </w:pPr>
    </w:p>
    <w:p w14:paraId="764FAE32" w14:textId="77777777" w:rsidR="00300F89" w:rsidRDefault="00300F89" w:rsidP="00A623F9">
      <w:pPr>
        <w:spacing w:after="0" w:line="240" w:lineRule="auto"/>
        <w:jc w:val="center"/>
        <w:rPr>
          <w:noProof/>
        </w:rPr>
      </w:pPr>
    </w:p>
    <w:p w14:paraId="03ED8701" w14:textId="77777777" w:rsidR="00300F89" w:rsidRDefault="00300F89" w:rsidP="00A623F9">
      <w:pPr>
        <w:spacing w:after="0" w:line="240" w:lineRule="auto"/>
        <w:jc w:val="center"/>
        <w:rPr>
          <w:noProof/>
        </w:rPr>
      </w:pPr>
    </w:p>
    <w:p w14:paraId="01158AD8" w14:textId="77777777" w:rsidR="00300F89" w:rsidRDefault="00300F89" w:rsidP="00A623F9">
      <w:pPr>
        <w:spacing w:after="0" w:line="240" w:lineRule="auto"/>
        <w:jc w:val="center"/>
        <w:rPr>
          <w:noProof/>
        </w:rPr>
      </w:pPr>
    </w:p>
    <w:p w14:paraId="60F30752" w14:textId="77777777" w:rsidR="00300F89" w:rsidRDefault="00300F89" w:rsidP="00A623F9">
      <w:pPr>
        <w:spacing w:after="0" w:line="240" w:lineRule="auto"/>
        <w:jc w:val="center"/>
        <w:rPr>
          <w:noProof/>
        </w:rPr>
      </w:pPr>
    </w:p>
    <w:p w14:paraId="73A08A9B" w14:textId="77777777" w:rsidR="00300F89" w:rsidRDefault="00300F89" w:rsidP="00A623F9">
      <w:pPr>
        <w:spacing w:after="0" w:line="240" w:lineRule="auto"/>
        <w:jc w:val="center"/>
        <w:rPr>
          <w:noProof/>
        </w:rPr>
      </w:pPr>
    </w:p>
    <w:p w14:paraId="1AF0F511" w14:textId="77777777" w:rsidR="00300F89" w:rsidRDefault="00300F89" w:rsidP="00A623F9">
      <w:pPr>
        <w:spacing w:after="0" w:line="240" w:lineRule="auto"/>
        <w:jc w:val="center"/>
        <w:rPr>
          <w:noProof/>
        </w:rPr>
      </w:pPr>
    </w:p>
    <w:p w14:paraId="0B5D09DC" w14:textId="77777777" w:rsidR="00300F89" w:rsidRDefault="00300F89" w:rsidP="00A623F9">
      <w:pPr>
        <w:spacing w:after="0" w:line="240" w:lineRule="auto"/>
        <w:jc w:val="center"/>
        <w:rPr>
          <w:noProof/>
        </w:rPr>
      </w:pPr>
    </w:p>
    <w:p w14:paraId="14870D93" w14:textId="77777777" w:rsidR="00300F89" w:rsidRDefault="00300F89" w:rsidP="00A623F9">
      <w:pPr>
        <w:spacing w:after="0" w:line="240" w:lineRule="auto"/>
        <w:jc w:val="center"/>
        <w:rPr>
          <w:noProof/>
        </w:rPr>
      </w:pPr>
    </w:p>
    <w:p w14:paraId="260FB922" w14:textId="77777777" w:rsidR="00300F89" w:rsidRDefault="00300F89" w:rsidP="00A623F9">
      <w:pPr>
        <w:spacing w:after="0" w:line="240" w:lineRule="auto"/>
        <w:jc w:val="center"/>
        <w:rPr>
          <w:noProof/>
        </w:rPr>
      </w:pPr>
    </w:p>
    <w:p w14:paraId="1D72AB7F" w14:textId="77777777" w:rsidR="00300F89" w:rsidRDefault="00300F89" w:rsidP="00A623F9">
      <w:pPr>
        <w:spacing w:after="0" w:line="240" w:lineRule="auto"/>
        <w:jc w:val="center"/>
        <w:rPr>
          <w:noProof/>
        </w:rPr>
      </w:pPr>
    </w:p>
    <w:p w14:paraId="1D3978C3" w14:textId="77777777" w:rsidR="001C26BC" w:rsidRDefault="001C26BC" w:rsidP="00A623F9">
      <w:pPr>
        <w:spacing w:after="0" w:line="240" w:lineRule="auto"/>
        <w:jc w:val="center"/>
        <w:rPr>
          <w:noProof/>
        </w:rPr>
      </w:pPr>
    </w:p>
    <w:p w14:paraId="47D99F4C" w14:textId="77777777" w:rsidR="001C26BC" w:rsidRDefault="001C26BC" w:rsidP="00A623F9">
      <w:pPr>
        <w:spacing w:after="0" w:line="240" w:lineRule="auto"/>
        <w:jc w:val="center"/>
        <w:rPr>
          <w:noProof/>
        </w:rPr>
      </w:pPr>
    </w:p>
    <w:p w14:paraId="41C2275F" w14:textId="77777777" w:rsidR="001C26BC" w:rsidRPr="00A623F9" w:rsidRDefault="001C26BC" w:rsidP="00A62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A2ACE14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 xml:space="preserve">๑.ขั้นสนุก  </w:t>
      </w:r>
    </w:p>
    <w:p w14:paraId="3730C3C9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>เป็นขั้นใน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A623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กระตุ้นสมอง สติปัญญาและความรู้ ( 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>Brain</w:t>
      </w: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 )และการ</w:t>
      </w:r>
      <w:r w:rsidRPr="00A623F9">
        <w:rPr>
          <w:rFonts w:ascii="TH SarabunPSK" w:hAnsi="TH SarabunPSK" w:cs="TH SarabunPSK"/>
          <w:sz w:val="32"/>
          <w:szCs w:val="32"/>
          <w:cs/>
        </w:rPr>
        <w:t>สร้างทัศนคติ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(</w:t>
      </w:r>
      <w:r w:rsidRPr="00A623F9">
        <w:rPr>
          <w:rFonts w:ascii="TH SarabunPSK" w:hAnsi="TH SarabunPSK" w:cs="TH SarabunPSK"/>
          <w:sz w:val="32"/>
          <w:szCs w:val="32"/>
        </w:rPr>
        <w:t xml:space="preserve">Attitude) </w:t>
      </w: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เกี่ยวกับวิทยาศาสตร์และเทคโนโลยี 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เพื่อเปิดใจเด็กให้พร้อมที่จะเรียนรู้ เน้นฐานใจ เป็นขั้นเตรียมความพร้อมก่อนเรียนรู้ ที่ต้องเกิดบรรยากาศการเรียนรู้ที่ "สนุก" ให้เด็กอยากเรียน โดยมี </w:t>
      </w:r>
      <w:r w:rsidRPr="00A623F9">
        <w:rPr>
          <w:rFonts w:ascii="TH SarabunPSK" w:hAnsi="TH SarabunPSK" w:cs="TH SarabunPSK" w:hint="cs"/>
          <w:sz w:val="32"/>
          <w:szCs w:val="32"/>
          <w:cs/>
        </w:rPr>
        <w:t>๓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ขั้นย่อย ดังนี้ </w:t>
      </w:r>
    </w:p>
    <w:p w14:paraId="64D3CCC9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>๑.๑) ขั้นสติ : เน้นการสร้างความระลึกชอบ ให้เด็กกลับมาอยู่กับเนื้อหาวิชาเรียน ที่จะเรียนต่อไป โดยใช้กิจกรรมสันทนาการเข้าช่วย ซึ่งใช้เกมอะไรก็ได้แบบสั้นๆดึงความจดจ่อ ได้แก่ ปรบมือแกะแพะ ปรบสัตว์ตามขา ปรบมือบวก-ลบ ปรบมือตามโค้ด สัตว์บก-สัตว์น้ำ เป็นต้น</w:t>
      </w:r>
    </w:p>
    <w:p w14:paraId="2C6421E6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>๑.๒) ขั้นสัมพันธ์ : เน้นการสร้างสัมพันธ์ ๒ คนขึ้นไป ให้เกิดสภาวะแบบมีปฏิสัมพันธ์กับคนรอบข้าง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(</w:t>
      </w:r>
      <w:r w:rsidRPr="00A623F9">
        <w:rPr>
          <w:rFonts w:ascii="TH SarabunPSK" w:hAnsi="TH SarabunPSK" w:cs="TH SarabunPSK"/>
          <w:sz w:val="32"/>
          <w:szCs w:val="32"/>
        </w:rPr>
        <w:t xml:space="preserve">Face to Face) </w:t>
      </w:r>
      <w:r w:rsidRPr="00A623F9">
        <w:rPr>
          <w:rFonts w:ascii="TH SarabunPSK" w:hAnsi="TH SarabunPSK" w:cs="TH SarabunPSK"/>
          <w:sz w:val="32"/>
          <w:szCs w:val="32"/>
          <w:cs/>
        </w:rPr>
        <w:t>มีการเดิน การวิ่งเพิ่มมากขึ้น ขั้นนี้ใช้ได้อย่างดีเยี่ยมในห้องกิจกรรม โดยใช้กิจกรรม ได้แก่ แลกป้ายชื่อ เพลงแนะนำชื่อ (ท่าใหญ่</w:t>
      </w:r>
      <w:r w:rsidRPr="00A623F9">
        <w:rPr>
          <w:rFonts w:ascii="TH SarabunPSK" w:hAnsi="TH SarabunPSK" w:cs="TH SarabunPSK"/>
          <w:sz w:val="32"/>
          <w:szCs w:val="32"/>
        </w:rPr>
        <w:t>,</w:t>
      </w:r>
      <w:r w:rsidRPr="00A623F9">
        <w:rPr>
          <w:rFonts w:ascii="TH SarabunPSK" w:hAnsi="TH SarabunPSK" w:cs="TH SarabunPSK"/>
          <w:sz w:val="32"/>
          <w:szCs w:val="32"/>
          <w:cs/>
        </w:rPr>
        <w:t>อวัยวะ) แตะอะไรดีจ๊ะ ลมกลับทิศ ดอกไม้ ๕ กลีบ กระโดดตามเลข สปีชีสเปลี่ยน ท่องสูตรคุณ  เรียงตามคำบอก เป็นต้น</w:t>
      </w:r>
    </w:p>
    <w:p w14:paraId="18753718" w14:textId="77777777" w:rsidR="00A623F9" w:rsidRPr="00A623F9" w:rsidRDefault="00A623F9" w:rsidP="00A623F9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>๑.๓) ขั้นส่วนร่วม : เน้นการมีส่วนร่วม โดย</w:t>
      </w:r>
      <w:r w:rsidRPr="00A623F9">
        <w:rPr>
          <w:rFonts w:ascii="TH SarabunPSK" w:hAnsi="TH SarabunPSK" w:cs="TH SarabunPSK" w:hint="cs"/>
          <w:sz w:val="32"/>
          <w:szCs w:val="32"/>
          <w:cs/>
        </w:rPr>
        <w:t>ครูผู้สอนเป็น</w:t>
      </w:r>
      <w:r w:rsidRPr="00A623F9">
        <w:rPr>
          <w:rFonts w:ascii="TH SarabunPSK" w:hAnsi="TH SarabunPSK" w:cs="TH SarabunPSK"/>
          <w:sz w:val="32"/>
          <w:szCs w:val="32"/>
          <w:cs/>
        </w:rPr>
        <w:t>ผู้จัดกระบวนการจะเป็นผู้นำ ส่วนเด็กจะเป็นผู้ตาม ลักษณะการนำกิจกรรมแบบเดี่ยว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(</w:t>
      </w:r>
      <w:r w:rsidRPr="00A623F9">
        <w:rPr>
          <w:rFonts w:ascii="TH SarabunPSK" w:hAnsi="TH SarabunPSK" w:cs="TH SarabunPSK"/>
          <w:sz w:val="32"/>
          <w:szCs w:val="32"/>
        </w:rPr>
        <w:t xml:space="preserve">One man show) </w:t>
      </w:r>
      <w:r w:rsidRPr="00A623F9">
        <w:rPr>
          <w:rFonts w:ascii="TH SarabunPSK" w:hAnsi="TH SarabunPSK" w:cs="TH SarabunPSK"/>
          <w:sz w:val="32"/>
          <w:szCs w:val="32"/>
          <w:cs/>
        </w:rPr>
        <w:t>ให้เส้นอารมณ์การเรียนรู้ไปถึงจุดสูงสุด โดยกิจกรรม ได้แก่ ลูกช้าง ลูกไก่ ผีเสื้อแสนดี หัว เอว ไหล่ เป็นต้น</w:t>
      </w:r>
    </w:p>
    <w:p w14:paraId="63CF5295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 xml:space="preserve">๒.ขั้นสุข </w:t>
      </w:r>
    </w:p>
    <w:p w14:paraId="23A0072E" w14:textId="77777777" w:rsidR="00A623F9" w:rsidRPr="00A623F9" w:rsidRDefault="00A623F9" w:rsidP="00A623F9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>เป็นขั้นของความรู้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(</w:t>
      </w:r>
      <w:r w:rsidRPr="00A623F9">
        <w:rPr>
          <w:rFonts w:ascii="TH SarabunPSK" w:hAnsi="TH SarabunPSK" w:cs="TH SarabunPSK"/>
          <w:sz w:val="32"/>
          <w:szCs w:val="32"/>
        </w:rPr>
        <w:t xml:space="preserve">Knowledge) </w:t>
      </w:r>
      <w:r w:rsidRPr="00A623F9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ลงมือ</w:t>
      </w:r>
      <w:r w:rsidRPr="00A623F9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เรียนรู้ผ่านประสบการณ์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>Operate and Learning by Experience)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โดยเรียนรู้ ๓ ส่วนด้วยกัน คือ การเรียนรู้จากการเข้าใจตนเอง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(</w:t>
      </w:r>
      <w:r w:rsidRPr="00A623F9">
        <w:rPr>
          <w:rFonts w:ascii="TH SarabunPSK" w:hAnsi="TH SarabunPSK" w:cs="TH SarabunPSK"/>
          <w:sz w:val="32"/>
          <w:szCs w:val="32"/>
        </w:rPr>
        <w:t xml:space="preserve">intrapersonal Intelligence) </w:t>
      </w:r>
      <w:r w:rsidRPr="00A623F9">
        <w:rPr>
          <w:rFonts w:ascii="TH SarabunPSK" w:hAnsi="TH SarabunPSK" w:cs="TH SarabunPSK"/>
          <w:sz w:val="32"/>
          <w:szCs w:val="32"/>
          <w:cs/>
        </w:rPr>
        <w:t>การเรียนรู้มิตรภาพหรือเพื่อนแบบทักษะชีวิต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(</w:t>
      </w:r>
      <w:r w:rsidRPr="00A623F9">
        <w:rPr>
          <w:rFonts w:ascii="TH SarabunPSK" w:hAnsi="TH SarabunPSK" w:cs="TH SarabunPSK"/>
          <w:sz w:val="32"/>
          <w:szCs w:val="32"/>
        </w:rPr>
        <w:t xml:space="preserve">Life skills) </w:t>
      </w:r>
      <w:r w:rsidRPr="00A623F9">
        <w:rPr>
          <w:rFonts w:ascii="TH SarabunPSK" w:hAnsi="TH SarabunPSK" w:cs="TH SarabunPSK"/>
          <w:sz w:val="32"/>
          <w:szCs w:val="32"/>
          <w:cs/>
        </w:rPr>
        <w:t>และการเรียนรู้ชุมชน(</w:t>
      </w:r>
      <w:r w:rsidRPr="00A623F9">
        <w:rPr>
          <w:rFonts w:ascii="TH SarabunPSK" w:hAnsi="TH SarabunPSK" w:cs="TH SarabunPSK"/>
          <w:sz w:val="32"/>
          <w:szCs w:val="32"/>
        </w:rPr>
        <w:t xml:space="preserve">Social Intelligence) 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ในขั้นนี้ขึ้นอยู่กับเนื้อหาและวัตถุประสงค์ในการจัดการเรียนรู้ ซึ่งจำเป็นต้องเลือกเพื่อพัฒนาอย่างเหมาะสม การเรียนรู้ ๓ แบบ ดังกล่าวเพียงเป็นประสบการณ์การณ์เดิมของผู้เขียน ซึ่งขั้นนี้จะสามารถยืดหยุ่นได้ ไม่ตายตัว โดยมี ๓ ขั้นย่อย ดังนี้ </w:t>
      </w:r>
    </w:p>
    <w:p w14:paraId="4D403C83" w14:textId="77777777" w:rsidR="00A623F9" w:rsidRPr="00A623F9" w:rsidRDefault="00A623F9" w:rsidP="00A623F9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 xml:space="preserve">๒.๑) ขั้นสร้างแรงใจในการเรียนรู้ : เน้นการทำให้เด็กเห็นภาพที่ช่วยกระตุ้นการคิด การนำเข้าสู่บทเรียน โดยมีกิจกรรมตัวอย่าง ได้แก่ ตั้งคำถามนำเปิด </w:t>
      </w:r>
      <w:r w:rsidRPr="00A623F9">
        <w:rPr>
          <w:rFonts w:ascii="TH SarabunPSK" w:hAnsi="TH SarabunPSK" w:cs="TH SarabunPSK"/>
          <w:sz w:val="32"/>
          <w:szCs w:val="32"/>
        </w:rPr>
        <w:t xml:space="preserve">VDO 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เสนอประเด็น อธิบาย การเขียนความคาดหวัง ในขั้นนี้สำคัญ คือ เด็กเกิดการตั้งคำถามกับสิ่งที่จะเรียน </w:t>
      </w:r>
    </w:p>
    <w:p w14:paraId="345E4E66" w14:textId="77777777" w:rsidR="00A623F9" w:rsidRPr="00A623F9" w:rsidRDefault="00A623F9" w:rsidP="00A623F9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>๒.๒) ขั้นสิกขา : เป็นขั้นศึกษาเรียนรู้ โดยเรียนรู้ ๓ ส่วน ได้แก่ การเรียนรู้จากการเข้าใจตนเอง(</w:t>
      </w:r>
      <w:r w:rsidRPr="00A623F9">
        <w:rPr>
          <w:rFonts w:ascii="TH SarabunPSK" w:hAnsi="TH SarabunPSK" w:cs="TH SarabunPSK"/>
          <w:sz w:val="32"/>
          <w:szCs w:val="32"/>
        </w:rPr>
        <w:t xml:space="preserve">intrapersonal Intelligence) </w:t>
      </w:r>
      <w:r w:rsidRPr="00A623F9">
        <w:rPr>
          <w:rFonts w:ascii="TH SarabunPSK" w:hAnsi="TH SarabunPSK" w:cs="TH SarabunPSK"/>
          <w:sz w:val="32"/>
          <w:szCs w:val="32"/>
          <w:cs/>
        </w:rPr>
        <w:t>การเรียนรู้มิตรภาพหรือเพื่อนแบบทักษะชีวิต(</w:t>
      </w:r>
      <w:r w:rsidRPr="00A623F9">
        <w:rPr>
          <w:rFonts w:ascii="TH SarabunPSK" w:hAnsi="TH SarabunPSK" w:cs="TH SarabunPSK"/>
          <w:sz w:val="32"/>
          <w:szCs w:val="32"/>
        </w:rPr>
        <w:t xml:space="preserve">Life skills) </w:t>
      </w:r>
      <w:r w:rsidRPr="00A623F9">
        <w:rPr>
          <w:rFonts w:ascii="TH SarabunPSK" w:hAnsi="TH SarabunPSK" w:cs="TH SarabunPSK"/>
          <w:sz w:val="32"/>
          <w:szCs w:val="32"/>
          <w:cs/>
        </w:rPr>
        <w:t>และการเรียนรู้ชุมชน(</w:t>
      </w:r>
      <w:r w:rsidRPr="00A623F9">
        <w:rPr>
          <w:rFonts w:ascii="TH SarabunPSK" w:hAnsi="TH SarabunPSK" w:cs="TH SarabunPSK"/>
          <w:sz w:val="32"/>
          <w:szCs w:val="32"/>
        </w:rPr>
        <w:t xml:space="preserve">Social Intelligence) </w:t>
      </w:r>
      <w:r w:rsidRPr="00A623F9">
        <w:rPr>
          <w:rFonts w:ascii="TH SarabunPSK" w:hAnsi="TH SarabunPSK" w:cs="TH SarabunPSK"/>
          <w:sz w:val="32"/>
          <w:szCs w:val="32"/>
          <w:cs/>
        </w:rPr>
        <w:t>โดย</w:t>
      </w:r>
      <w:r w:rsidRPr="00A623F9">
        <w:rPr>
          <w:rFonts w:ascii="TH SarabunPSK" w:hAnsi="TH SarabunPSK" w:cs="TH SarabunPSK" w:hint="cs"/>
          <w:sz w:val="32"/>
          <w:szCs w:val="32"/>
          <w:cs/>
        </w:rPr>
        <w:t>ครูผู้สอน</w:t>
      </w:r>
      <w:r w:rsidRPr="00A623F9">
        <w:rPr>
          <w:rFonts w:ascii="TH SarabunPSK" w:hAnsi="TH SarabunPSK" w:cs="TH SarabunPSK"/>
          <w:sz w:val="32"/>
          <w:szCs w:val="32"/>
          <w:cs/>
        </w:rPr>
        <w:t>จัดกระบวนการมีบทบาทสำคัญในการเป็นครูฝึก</w:t>
      </w: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(</w:t>
      </w:r>
      <w:r w:rsidRPr="00A623F9">
        <w:rPr>
          <w:rFonts w:ascii="TH SarabunPSK" w:hAnsi="TH SarabunPSK" w:cs="TH SarabunPSK"/>
          <w:sz w:val="32"/>
          <w:szCs w:val="32"/>
        </w:rPr>
        <w:t xml:space="preserve">Coach) 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กระตุ้นการเรียนรู้ </w:t>
      </w:r>
      <w:r w:rsidRPr="00A623F9">
        <w:rPr>
          <w:rFonts w:ascii="TH SarabunPSK" w:hAnsi="TH SarabunPSK" w:cs="TH SarabunPSK"/>
          <w:sz w:val="32"/>
          <w:szCs w:val="32"/>
          <w:cs/>
        </w:rPr>
        <w:lastRenderedPageBreak/>
        <w:t>เช่น การตั้งคำถาม การชวนคุย การชวนสรุปบทเรียน ผ่านชุดกิจกรรม</w:t>
      </w: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การทดลอง 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ที่สนุกสนาน เน้นความเป็นทีม และทักษะสำคัญในศตวรรษที่ ๒๑ โดย อธิบายแต่ละส่วน ดังนี้ </w:t>
      </w:r>
    </w:p>
    <w:p w14:paraId="20F26C9C" w14:textId="77777777" w:rsidR="00A623F9" w:rsidRPr="00A623F9" w:rsidRDefault="00A623F9" w:rsidP="00A623F9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๒.๒.๑) การเรียนรู้ตนเอง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(</w:t>
      </w:r>
      <w:r w:rsidRPr="00A623F9">
        <w:rPr>
          <w:rFonts w:ascii="TH SarabunPSK" w:hAnsi="TH SarabunPSK" w:cs="TH SarabunPSK"/>
          <w:sz w:val="32"/>
          <w:szCs w:val="32"/>
        </w:rPr>
        <w:t xml:space="preserve">intrapersonal Intelligence) </w:t>
      </w:r>
      <w:r w:rsidRPr="00A623F9">
        <w:rPr>
          <w:rFonts w:ascii="TH SarabunPSK" w:hAnsi="TH SarabunPSK" w:cs="TH SarabunPSK"/>
          <w:sz w:val="32"/>
          <w:szCs w:val="32"/>
          <w:cs/>
        </w:rPr>
        <w:t>เป็นเชาว์ปัญญาตัวที่ ๔ ตามทฤษฎีพหุปัญญาของ ฮาวาร</w:t>
      </w:r>
      <w:proofErr w:type="spellStart"/>
      <w:r w:rsidRPr="00A623F9">
        <w:rPr>
          <w:rFonts w:ascii="TH SarabunPSK" w:hAnsi="TH SarabunPSK" w:cs="TH SarabunPSK"/>
          <w:sz w:val="32"/>
          <w:szCs w:val="32"/>
          <w:cs/>
        </w:rPr>
        <w:t>์ด</w:t>
      </w:r>
      <w:proofErr w:type="spellEnd"/>
      <w:r w:rsidRPr="00A623F9">
        <w:rPr>
          <w:rFonts w:ascii="TH SarabunPSK" w:hAnsi="TH SarabunPSK" w:cs="TH SarabunPSK"/>
          <w:sz w:val="32"/>
          <w:szCs w:val="32"/>
          <w:cs/>
        </w:rPr>
        <w:t xml:space="preserve">  การ์ดเนอร์   เป็นลำดับความต้องการขั้นสูงสุด(ขั้นที่๕)ตามทฤษฎีลำดับความต้อการพื้นฐานของมนุษย์ ของอับบราฮัม  มาส</w:t>
      </w:r>
      <w:proofErr w:type="spellStart"/>
      <w:r w:rsidRPr="00A623F9">
        <w:rPr>
          <w:rFonts w:ascii="TH SarabunPSK" w:hAnsi="TH SarabunPSK" w:cs="TH SarabunPSK"/>
          <w:sz w:val="32"/>
          <w:szCs w:val="32"/>
          <w:cs/>
        </w:rPr>
        <w:t>โลว์</w:t>
      </w:r>
      <w:proofErr w:type="spellEnd"/>
      <w:r w:rsidRPr="00A623F9">
        <w:rPr>
          <w:rFonts w:ascii="TH SarabunPSK" w:hAnsi="TH SarabunPSK" w:cs="TH SarabunPSK"/>
          <w:sz w:val="32"/>
          <w:szCs w:val="32"/>
          <w:cs/>
        </w:rPr>
        <w:t xml:space="preserve"> และเป็นฐานความเชื่อของปรัชญาการศึกษาแบบพุทธิปรัชญา ที่ต้องรู้จัก</w:t>
      </w:r>
      <w:proofErr w:type="spellStart"/>
      <w:r w:rsidRPr="00A623F9">
        <w:rPr>
          <w:rFonts w:ascii="TH SarabunPSK" w:hAnsi="TH SarabunPSK" w:cs="TH SarabunPSK"/>
          <w:sz w:val="32"/>
          <w:szCs w:val="32"/>
          <w:cs/>
        </w:rPr>
        <w:t>เเละ</w:t>
      </w:r>
      <w:proofErr w:type="spellEnd"/>
      <w:r w:rsidRPr="00A623F9">
        <w:rPr>
          <w:rFonts w:ascii="TH SarabunPSK" w:hAnsi="TH SarabunPSK" w:cs="TH SarabunPSK"/>
          <w:sz w:val="32"/>
          <w:szCs w:val="32"/>
          <w:cs/>
        </w:rPr>
        <w:t xml:space="preserve">เข้าใจตนเอง ซึ่งในโมเดลนี้ ยกตัวอย่างกิจกรรม ได้แก่ สามเหลี่ยมความฝัน </w:t>
      </w:r>
      <w:r w:rsidRPr="00A623F9">
        <w:rPr>
          <w:rFonts w:ascii="TH SarabunPSK" w:hAnsi="TH SarabunPSK" w:cs="TH SarabunPSK"/>
          <w:sz w:val="32"/>
          <w:szCs w:val="32"/>
        </w:rPr>
        <w:t xml:space="preserve">Timeline 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อนาคต </w:t>
      </w:r>
      <w:r w:rsidRPr="00A623F9">
        <w:rPr>
          <w:rFonts w:ascii="TH SarabunPSK" w:hAnsi="TH SarabunPSK" w:cs="TH SarabunPSK"/>
          <w:sz w:val="32"/>
          <w:szCs w:val="32"/>
        </w:rPr>
        <w:t xml:space="preserve">MI test 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ผู้นำ ๔ ทิศ เป็นต้น </w:t>
      </w:r>
    </w:p>
    <w:p w14:paraId="0F3D5013" w14:textId="77777777" w:rsidR="00A623F9" w:rsidRPr="00A623F9" w:rsidRDefault="00A623F9" w:rsidP="00A623F9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๒.๒.๒) การเรียนรู้เพื่อน เป็นทักษะชีวิต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(</w:t>
      </w:r>
      <w:r w:rsidRPr="00A623F9">
        <w:rPr>
          <w:rFonts w:ascii="TH SarabunPSK" w:hAnsi="TH SarabunPSK" w:cs="TH SarabunPSK"/>
          <w:sz w:val="32"/>
          <w:szCs w:val="32"/>
        </w:rPr>
        <w:t>Life skills)</w:t>
      </w:r>
      <w:r w:rsidRPr="00A623F9">
        <w:rPr>
          <w:rFonts w:ascii="TH SarabunPSK" w:hAnsi="TH SarabunPSK" w:cs="TH SarabunPSK"/>
          <w:sz w:val="32"/>
          <w:szCs w:val="32"/>
          <w:cs/>
        </w:rPr>
        <w:t>และการทำงาน เป็นทักษะสำคัญที่ทำให้เด็กอยู่ร่วมกันกับผู้อื่นได้ในอนาคต อย่างมีภูมิคุ้มกันที่ดี โดยมีกิจกรรมในการพัฒนาทักษะดังกล่าว ได้แก่ วิศวะสร้างตึก สะพานกระดาษ ยานอวกาศ ลวดไฟฟ้า ต่อเรือยอร</w:t>
      </w:r>
      <w:proofErr w:type="spellStart"/>
      <w:r w:rsidRPr="00A623F9">
        <w:rPr>
          <w:rFonts w:ascii="TH SarabunPSK" w:hAnsi="TH SarabunPSK" w:cs="TH SarabunPSK"/>
          <w:sz w:val="32"/>
          <w:szCs w:val="32"/>
          <w:cs/>
        </w:rPr>
        <w:t>์ด</w:t>
      </w:r>
      <w:proofErr w:type="spellEnd"/>
      <w:r w:rsidRPr="00A623F9">
        <w:rPr>
          <w:rFonts w:ascii="TH SarabunPSK" w:hAnsi="TH SarabunPSK" w:cs="TH SarabunPSK"/>
          <w:sz w:val="32"/>
          <w:szCs w:val="32"/>
          <w:cs/>
        </w:rPr>
        <w:t xml:space="preserve"> ประกอบหลอด โยนไข่ไดโนเสาร์ ประกอบร่าง</w:t>
      </w:r>
      <w:r w:rsidRPr="00A623F9">
        <w:rPr>
          <w:rFonts w:ascii="TH SarabunPSK" w:hAnsi="TH SarabunPSK" w:cs="TH SarabunPSK" w:hint="cs"/>
          <w:sz w:val="32"/>
          <w:szCs w:val="32"/>
          <w:cs/>
        </w:rPr>
        <w:t>ไฟฟ้า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กิจกรรม ๕ ฐาน ใคร ทำอะไร เป็นต้น</w:t>
      </w:r>
    </w:p>
    <w:p w14:paraId="3E35B39B" w14:textId="77777777" w:rsidR="00A623F9" w:rsidRPr="00A623F9" w:rsidRDefault="00A623F9" w:rsidP="00A623F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 xml:space="preserve">๒.๒.๓) การเรียนรู้ชุมชน เป็นการพัฒนาทักษะการเรียนรู้และนวัตกรรม ทักษะชีวิตและการทำงาน ทักษะด้าน </w:t>
      </w:r>
      <w:r w:rsidRPr="00A623F9">
        <w:rPr>
          <w:rFonts w:ascii="TH SarabunPSK" w:hAnsi="TH SarabunPSK" w:cs="TH SarabunPSK"/>
          <w:sz w:val="32"/>
          <w:szCs w:val="32"/>
        </w:rPr>
        <w:t xml:space="preserve">ICT 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อย่างครบถ้วน โดยในส่วนนี้ มีกิจกรรมตัวอย่าง ได้แก่ แผนที่เดินดิน 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๔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มิติ แผนภาพปัญหา แผนภาพต้นทุน เครื่องมือ ๗ ชิ้น ชุดถอดบทเรียน</w:t>
      </w:r>
      <w:r w:rsidRPr="00A623F9">
        <w:rPr>
          <w:rFonts w:ascii="TH SarabunPSK" w:hAnsi="TH SarabunPSK" w:cs="TH SarabunPSK" w:hint="cs"/>
          <w:sz w:val="32"/>
          <w:szCs w:val="32"/>
          <w:cs/>
        </w:rPr>
        <w:t>ไฟฟ้าและวิทยาศาสตร์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ในการช่วยพัฒนาทักษะที่จำเป็นในศตวรรษที่ ๒๑ </w:t>
      </w:r>
    </w:p>
    <w:p w14:paraId="2D381ED2" w14:textId="77777777" w:rsidR="00A623F9" w:rsidRPr="00A623F9" w:rsidRDefault="00A623F9" w:rsidP="00A623F9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>๒.๓) ขั้นเสริมไอเดีย : เน้นการให้แนวคิดใหม่ๆ ที่จะนำไปสู่การสร้างชิ้นงานในขั้นต่อไป โดยมีกิจกรรม ได้แก่ อวกาศ ของสองสิ่ง</w:t>
      </w:r>
      <w:r w:rsidRPr="00A623F9">
        <w:rPr>
          <w:rFonts w:ascii="TH SarabunPSK" w:hAnsi="TH SarabunPSK" w:cs="TH SarabunPSK" w:hint="cs"/>
          <w:sz w:val="32"/>
          <w:szCs w:val="32"/>
          <w:cs/>
        </w:rPr>
        <w:t>มีชีวิต(สัตว์และพืช)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</w:rPr>
        <w:t xml:space="preserve">Landmark </w:t>
      </w:r>
      <w:r w:rsidRPr="00A623F9">
        <w:rPr>
          <w:rFonts w:ascii="TH SarabunPSK" w:hAnsi="TH SarabunPSK" w:cs="TH SarabunPSK"/>
          <w:sz w:val="32"/>
          <w:szCs w:val="32"/>
          <w:cs/>
        </w:rPr>
        <w:t>กลไกล</w:t>
      </w:r>
      <w:r w:rsidRPr="00A623F9">
        <w:rPr>
          <w:rFonts w:ascii="TH SarabunPSK" w:hAnsi="TH SarabunPSK" w:cs="TH SarabunPSK" w:hint="cs"/>
          <w:sz w:val="32"/>
          <w:szCs w:val="32"/>
          <w:cs/>
        </w:rPr>
        <w:t>ไฟฟ้า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นิทาน</w:t>
      </w:r>
      <w:r w:rsidRPr="00A623F9">
        <w:rPr>
          <w:rFonts w:ascii="TH SarabunPSK" w:hAnsi="TH SarabunPSK" w:cs="TH SarabunPSK" w:hint="cs"/>
          <w:sz w:val="32"/>
          <w:szCs w:val="32"/>
          <w:cs/>
        </w:rPr>
        <w:t>พันธุกรรม</w:t>
      </w:r>
      <w:r w:rsidRPr="00A623F9">
        <w:rPr>
          <w:rFonts w:ascii="TH SarabunPSK" w:hAnsi="TH SarabunPSK" w:cs="TH SarabunPSK"/>
          <w:sz w:val="32"/>
          <w:szCs w:val="32"/>
          <w:cs/>
        </w:rPr>
        <w:t>ตัดแปะ สีสันธรรมชาติ วงกลมไร้ขอบ ละครสื่อสาร</w:t>
      </w:r>
      <w:r w:rsidRPr="00A623F9">
        <w:rPr>
          <w:rFonts w:ascii="TH SarabunPSK" w:hAnsi="TH SarabunPSK" w:cs="TH SarabunPSK" w:hint="cs"/>
          <w:sz w:val="32"/>
          <w:szCs w:val="32"/>
          <w:cs/>
        </w:rPr>
        <w:t>วงจรชีวิตสัตว์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ทั้งนี้เป็นการเสริมสร้างความคิดสร้างสรรค์ นำกระบวนการทางศิลปะเข้ามาใช้เพื่อสร้างบรรยากาศที่เอื้อต่อการคิดสร้างสรรค์ในกิจกรรมการเรียน</w:t>
      </w:r>
    </w:p>
    <w:p w14:paraId="5D032C23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 xml:space="preserve">๓.ขั้นสร้างสรรค์  </w:t>
      </w:r>
    </w:p>
    <w:p w14:paraId="5DC1305A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>เป็นขั้นของ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ทักษะและกระบวนการ</w:t>
      </w:r>
      <w:r w:rsidRPr="00A623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ทางวิทยาศาสตร์และเทคโนโลยี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A623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>Science Skills and Process/Practice)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โดยการเน้นที่ความคิดสร้างสรรค์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(</w:t>
      </w:r>
      <w:r w:rsidRPr="00A623F9">
        <w:rPr>
          <w:rFonts w:ascii="TH SarabunPSK" w:hAnsi="TH SarabunPSK" w:cs="TH SarabunPSK"/>
          <w:sz w:val="32"/>
          <w:szCs w:val="32"/>
        </w:rPr>
        <w:t xml:space="preserve">Creative thinking) </w:t>
      </w:r>
      <w:r w:rsidRPr="00A623F9">
        <w:rPr>
          <w:rFonts w:ascii="TH SarabunPSK" w:hAnsi="TH SarabunPSK" w:cs="TH SarabunPSK"/>
          <w:sz w:val="32"/>
          <w:szCs w:val="32"/>
          <w:cs/>
        </w:rPr>
        <w:t>การสร้างนวัตกรรม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(</w:t>
      </w:r>
      <w:r w:rsidRPr="00A623F9">
        <w:rPr>
          <w:rFonts w:ascii="TH SarabunPSK" w:hAnsi="TH SarabunPSK" w:cs="TH SarabunPSK"/>
          <w:sz w:val="32"/>
          <w:szCs w:val="32"/>
        </w:rPr>
        <w:t xml:space="preserve">Innovation) </w:t>
      </w:r>
      <w:r w:rsidRPr="00A623F9">
        <w:rPr>
          <w:rFonts w:ascii="TH SarabunPSK" w:hAnsi="TH SarabunPSK" w:cs="TH SarabunPSK"/>
          <w:sz w:val="32"/>
          <w:szCs w:val="32"/>
          <w:cs/>
        </w:rPr>
        <w:t>และการสะท้อนผลบทเรียน(</w:t>
      </w:r>
      <w:r w:rsidRPr="00A623F9">
        <w:rPr>
          <w:rFonts w:ascii="TH SarabunPSK" w:hAnsi="TH SarabunPSK" w:cs="TH SarabunPSK"/>
          <w:sz w:val="32"/>
          <w:szCs w:val="32"/>
        </w:rPr>
        <w:t xml:space="preserve">Feedback) </w:t>
      </w:r>
      <w:r w:rsidRPr="00A623F9">
        <w:rPr>
          <w:rFonts w:ascii="TH SarabunPSK" w:hAnsi="TH SarabunPSK" w:cs="TH SarabunPSK"/>
          <w:sz w:val="32"/>
          <w:szCs w:val="32"/>
          <w:cs/>
        </w:rPr>
        <w:t>โดยเป็นการองค์ความรู้ใหม่(</w:t>
      </w:r>
      <w:r w:rsidRPr="00A623F9">
        <w:rPr>
          <w:rFonts w:ascii="TH SarabunPSK" w:hAnsi="TH SarabunPSK" w:cs="TH SarabunPSK"/>
          <w:sz w:val="32"/>
          <w:szCs w:val="32"/>
        </w:rPr>
        <w:t xml:space="preserve">Construct) 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ขั้นนี้เป็นขั้นตอนสำคัญมากในการจัดกระบวนการเรียนรู้แบบ ยุค ๔.๐ โดยมี </w:t>
      </w:r>
      <w:r w:rsidRPr="00A623F9">
        <w:rPr>
          <w:rFonts w:ascii="TH SarabunPSK" w:hAnsi="TH SarabunPSK" w:cs="TH SarabunPSK" w:hint="cs"/>
          <w:sz w:val="32"/>
          <w:szCs w:val="32"/>
          <w:cs/>
        </w:rPr>
        <w:t>๒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ขั้นย่อย ดังนี้  </w:t>
      </w:r>
    </w:p>
    <w:p w14:paraId="5768CD47" w14:textId="77777777" w:rsidR="00A623F9" w:rsidRPr="00A623F9" w:rsidRDefault="00A623F9" w:rsidP="00A623F9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 xml:space="preserve">๓.๑) ขั้นสร้างชิ้นงาน : เน้นการสร้างสรรค์ ปลายเปิด เพื่อให้เด็กมีเสรีภาพอย่างเต็มที่ในการนำเสนอ แต่ก็สามารถวางขอบเขตการนำเสนอได้ โดยมีกิจกรรม ได้แก่ เขียน ๕ ภาพละคร </w:t>
      </w:r>
      <w:r w:rsidRPr="00A623F9">
        <w:rPr>
          <w:rFonts w:ascii="TH SarabunPSK" w:hAnsi="TH SarabunPSK" w:cs="TH SarabunPSK"/>
          <w:sz w:val="32"/>
          <w:szCs w:val="32"/>
        </w:rPr>
        <w:t xml:space="preserve">Land line </w:t>
      </w:r>
      <w:r w:rsidRPr="00A623F9">
        <w:rPr>
          <w:rFonts w:ascii="TH SarabunPSK" w:hAnsi="TH SarabunPSK" w:cs="TH SarabunPSK"/>
          <w:sz w:val="32"/>
          <w:szCs w:val="32"/>
          <w:cs/>
        </w:rPr>
        <w:t>อนาคต ออกแบบสร้างสรรค์ กิจกรรมกระดาษ และศิลปะธรรมชาติ เป็นต้น โดยให้ชิ้นงานนั้นๆออกมาเป็นรูปธรรม จับต้องได้ สำคัญ คือ ชุดคำถามประกอบกิจกรรมที่เน้น ทำไม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(</w:t>
      </w:r>
      <w:r w:rsidRPr="00A623F9">
        <w:rPr>
          <w:rFonts w:ascii="TH SarabunPSK" w:hAnsi="TH SarabunPSK" w:cs="TH SarabunPSK"/>
          <w:sz w:val="32"/>
          <w:szCs w:val="32"/>
        </w:rPr>
        <w:t xml:space="preserve">Why) </w:t>
      </w:r>
      <w:r w:rsidRPr="00A623F9">
        <w:rPr>
          <w:rFonts w:ascii="TH SarabunPSK" w:hAnsi="TH SarabunPSK" w:cs="TH SarabunPSK"/>
          <w:sz w:val="32"/>
          <w:szCs w:val="32"/>
          <w:cs/>
        </w:rPr>
        <w:t>และ อย่างไร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(</w:t>
      </w:r>
      <w:r w:rsidRPr="00A623F9">
        <w:rPr>
          <w:rFonts w:ascii="TH SarabunPSK" w:hAnsi="TH SarabunPSK" w:cs="TH SarabunPSK"/>
          <w:sz w:val="32"/>
          <w:szCs w:val="32"/>
        </w:rPr>
        <w:t xml:space="preserve">How to) </w:t>
      </w:r>
    </w:p>
    <w:p w14:paraId="6A97FBCD" w14:textId="77777777" w:rsidR="00A623F9" w:rsidRPr="00A623F9" w:rsidRDefault="00A623F9" w:rsidP="00A623F9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>๓.๒) ขั้นสะท้อนผลบทเรียน : เน้นภายในตนเอง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(ปัจเจก)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เพื่อเรียนรู้สู่การเปลี่ยนแปลง(</w:t>
      </w:r>
      <w:r w:rsidRPr="00A623F9">
        <w:rPr>
          <w:rFonts w:ascii="TH SarabunPSK" w:hAnsi="TH SarabunPSK" w:cs="TH SarabunPSK"/>
          <w:sz w:val="32"/>
          <w:szCs w:val="32"/>
        </w:rPr>
        <w:t xml:space="preserve">Transformative Learning) </w:t>
      </w:r>
      <w:r w:rsidRPr="00A623F9">
        <w:rPr>
          <w:rFonts w:ascii="TH SarabunPSK" w:hAnsi="TH SarabunPSK" w:cs="TH SarabunPSK"/>
          <w:sz w:val="32"/>
          <w:szCs w:val="32"/>
          <w:cs/>
        </w:rPr>
        <w:t>เริ่มตั้งแต่ศึกษา-สร้างชิ้นงานจนสำเร็จ โดยดูที่กระบวนการมากกว่าผลลัพธ์ ซึ่งมีกิจกรรมที่ช่วยในการ</w:t>
      </w:r>
      <w:r w:rsidRPr="00A623F9">
        <w:rPr>
          <w:rFonts w:ascii="TH SarabunPSK" w:hAnsi="TH SarabunPSK" w:cs="TH SarabunPSK"/>
          <w:sz w:val="32"/>
          <w:szCs w:val="32"/>
          <w:cs/>
        </w:rPr>
        <w:lastRenderedPageBreak/>
        <w:t xml:space="preserve">สะท้อนผลตนเอง ได้แก่ เครื่องมือจิตตปัญญา </w:t>
      </w:r>
      <w:r w:rsidRPr="00A623F9">
        <w:rPr>
          <w:rFonts w:ascii="TH SarabunPSK" w:hAnsi="TH SarabunPSK" w:cs="TH SarabunPSK"/>
          <w:sz w:val="32"/>
          <w:szCs w:val="32"/>
        </w:rPr>
        <w:t xml:space="preserve">lesson Scan </w:t>
      </w:r>
      <w:r w:rsidRPr="00A623F9">
        <w:rPr>
          <w:rFonts w:ascii="TH SarabunPSK" w:hAnsi="TH SarabunPSK" w:cs="TH SarabunPSK"/>
          <w:sz w:val="32"/>
          <w:szCs w:val="32"/>
          <w:cs/>
        </w:rPr>
        <w:t>คำถามสะท้อนผล ความรู้สึก</w:t>
      </w:r>
      <w:r w:rsidRPr="00A623F9">
        <w:rPr>
          <w:rFonts w:ascii="TH SarabunPSK" w:hAnsi="TH SarabunPSK" w:cs="TH SarabunPSK"/>
          <w:sz w:val="32"/>
          <w:szCs w:val="32"/>
        </w:rPr>
        <w:t>,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บทเรียนและการเปลี่ยนแปลง </w:t>
      </w:r>
      <w:r w:rsidRPr="00A623F9">
        <w:rPr>
          <w:rFonts w:ascii="TH SarabunPSK" w:hAnsi="TH SarabunPSK" w:cs="TH SarabunPSK"/>
          <w:sz w:val="32"/>
          <w:szCs w:val="32"/>
        </w:rPr>
        <w:t xml:space="preserve">Story Telling 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เป็นต้น </w:t>
      </w:r>
    </w:p>
    <w:p w14:paraId="63A3CD99" w14:textId="77777777" w:rsidR="00A623F9" w:rsidRPr="00A623F9" w:rsidRDefault="00A623F9" w:rsidP="00A623F9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ขั้นสรุปผล </w:t>
      </w:r>
    </w:p>
    <w:p w14:paraId="1E135687" w14:textId="77777777" w:rsidR="00A623F9" w:rsidRPr="00A623F9" w:rsidRDefault="00A623F9" w:rsidP="00A623F9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เน้นการสรุปผลให้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เห็นภาพรวม</w:t>
      </w:r>
      <w:r w:rsidRPr="00A623F9">
        <w:rPr>
          <w:rFonts w:ascii="TH SarabunPSK" w:hAnsi="TH SarabunPSK" w:cs="TH SarabunPSK" w:hint="cs"/>
          <w:b/>
          <w:bCs/>
          <w:sz w:val="32"/>
          <w:szCs w:val="32"/>
          <w:cs/>
        </w:rPr>
        <w:t>และความสำเร็จ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623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 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>Success</w:t>
      </w:r>
      <w:r w:rsidRPr="00A623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</w:t>
      </w: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หรือความเป็นอุปนัย จากการเรียนรู้ทุกทิศทาง ทุกสื่อ ให้มองเห็นภาพรวมของเนื้อหาและเนื้องาน เป็นขั้นตอนการสะท้อนผลป้อนกลับ(</w:t>
      </w:r>
      <w:r w:rsidRPr="00A623F9">
        <w:rPr>
          <w:rFonts w:ascii="TH SarabunPSK" w:hAnsi="TH SarabunPSK" w:cs="TH SarabunPSK"/>
          <w:sz w:val="32"/>
          <w:szCs w:val="32"/>
        </w:rPr>
        <w:t xml:space="preserve">Peer feedback) 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โดยการสรุปผลนั้น มีกิจกรรมทั้งมีรูปแบบและไม่มีรูปแบบ ได้แก่ </w:t>
      </w: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นำเสนอโครงงาน  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ละครเล่า </w:t>
      </w:r>
      <w:r w:rsidRPr="00A623F9">
        <w:rPr>
          <w:rFonts w:ascii="TH SarabunPSK" w:hAnsi="TH SarabunPSK" w:cs="TH SarabunPSK"/>
          <w:sz w:val="32"/>
          <w:szCs w:val="32"/>
        </w:rPr>
        <w:t xml:space="preserve">KPA </w:t>
      </w:r>
      <w:r w:rsidRPr="00A623F9">
        <w:rPr>
          <w:rFonts w:ascii="TH SarabunPSK" w:hAnsi="TH SarabunPSK" w:cs="TH SarabunPSK"/>
          <w:sz w:val="32"/>
          <w:szCs w:val="32"/>
          <w:cs/>
        </w:rPr>
        <w:t>เปิดตลาด  งานตากผ้า จัดฐานเวียน สุนทรียสนทนา การแชร์ประสบการณ์ให้กันฟัง สุดท้าย</w:t>
      </w:r>
      <w:r w:rsidRPr="00A623F9">
        <w:rPr>
          <w:rFonts w:ascii="TH SarabunPSK" w:hAnsi="TH SarabunPSK" w:cs="TH SarabunPSK" w:hint="cs"/>
          <w:sz w:val="32"/>
          <w:szCs w:val="32"/>
          <w:cs/>
        </w:rPr>
        <w:t>ครูผู้สอน</w:t>
      </w:r>
      <w:r w:rsidRPr="00A623F9">
        <w:rPr>
          <w:rFonts w:ascii="TH SarabunPSK" w:hAnsi="TH SarabunPSK" w:cs="TH SarabunPSK"/>
          <w:sz w:val="32"/>
          <w:szCs w:val="32"/>
          <w:cs/>
        </w:rPr>
        <w:t>จัด</w:t>
      </w:r>
      <w:r w:rsidRPr="00A623F9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A623F9">
        <w:rPr>
          <w:rFonts w:ascii="TH SarabunPSK" w:hAnsi="TH SarabunPSK" w:cs="TH SarabunPSK"/>
          <w:sz w:val="32"/>
          <w:szCs w:val="32"/>
          <w:cs/>
        </w:rPr>
        <w:t>กระบวนการสรุปผล</w:t>
      </w:r>
    </w:p>
    <w:p w14:paraId="66EB3AC1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6939E36A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6CD64986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73CF88B8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7BBD0289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1D17402D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2005C24F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17FC20E0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3E85F27D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33B47955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2D9F7624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598408C3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3950F7D5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72407BCB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2EDA1DA6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00B0295F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012FE09B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24C84B8A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3306B912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23F6C11E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4C5B685D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69BF8C6A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747AB1BF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2201D42A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3B3518C3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7F03D1F2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509A1A56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42F144F6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3CEF648A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46F0CD70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1F060A38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45C2D997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5F224820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4135DE66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4AA1C2AD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3AB63599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7B3304BF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6F4A0F3E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0737A11B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7C2C4BB7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4A61B38D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45BFDB31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6C48CC8D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3FDC30B0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7D44A654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4DADCEEA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1FE7BE27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18769B2A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192B4831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2C7D408A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5C21C593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16A57145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63F727E0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1BC1A4FA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6EE2D42C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0EF29585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0B5EDAC6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noProof/>
        </w:rPr>
      </w:pPr>
    </w:p>
    <w:p w14:paraId="50FB8E08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noProof/>
          <w:sz w:val="56"/>
          <w:szCs w:val="56"/>
        </w:rPr>
      </w:pPr>
      <w:r w:rsidRPr="00A623F9">
        <w:rPr>
          <w:rFonts w:ascii="TH SarabunPSK" w:hAnsi="TH SarabunPSK" w:cs="TH SarabunPSK"/>
          <w:b/>
          <w:bCs/>
          <w:noProof/>
          <w:sz w:val="56"/>
          <w:szCs w:val="56"/>
          <w:cs/>
        </w:rPr>
        <w:t>ภาคผนวก</w:t>
      </w:r>
    </w:p>
    <w:p w14:paraId="5D84BA45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noProof/>
          <w:sz w:val="56"/>
          <w:szCs w:val="56"/>
        </w:rPr>
      </w:pPr>
    </w:p>
    <w:p w14:paraId="47EAE273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noProof/>
          <w:sz w:val="56"/>
          <w:szCs w:val="56"/>
        </w:rPr>
      </w:pPr>
    </w:p>
    <w:p w14:paraId="18FE3982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noProof/>
          <w:sz w:val="56"/>
          <w:szCs w:val="56"/>
        </w:rPr>
      </w:pPr>
    </w:p>
    <w:p w14:paraId="6BF100FF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noProof/>
          <w:sz w:val="56"/>
          <w:szCs w:val="56"/>
        </w:rPr>
      </w:pPr>
    </w:p>
    <w:p w14:paraId="17C02F80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noProof/>
          <w:sz w:val="56"/>
          <w:szCs w:val="56"/>
        </w:rPr>
      </w:pPr>
    </w:p>
    <w:p w14:paraId="42EAF487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noProof/>
          <w:sz w:val="56"/>
          <w:szCs w:val="56"/>
        </w:rPr>
      </w:pPr>
    </w:p>
    <w:p w14:paraId="4AB3AD45" w14:textId="77777777" w:rsidR="00A623F9" w:rsidRDefault="00A623F9" w:rsidP="00A623F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noProof/>
          <w:sz w:val="56"/>
          <w:szCs w:val="56"/>
        </w:rPr>
      </w:pPr>
    </w:p>
    <w:p w14:paraId="08558378" w14:textId="77777777" w:rsidR="00300F89" w:rsidRDefault="00300F89" w:rsidP="00A623F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noProof/>
          <w:sz w:val="56"/>
          <w:szCs w:val="56"/>
        </w:rPr>
      </w:pPr>
    </w:p>
    <w:p w14:paraId="6CE1B405" w14:textId="77777777" w:rsidR="00300F89" w:rsidRPr="00A623F9" w:rsidRDefault="00300F89" w:rsidP="00A623F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noProof/>
          <w:sz w:val="56"/>
          <w:szCs w:val="56"/>
        </w:rPr>
      </w:pPr>
    </w:p>
    <w:p w14:paraId="6A0AFBD1" w14:textId="77777777" w:rsidR="00A623F9" w:rsidRPr="00A623F9" w:rsidRDefault="00A623F9" w:rsidP="00A623F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noProof/>
          <w:sz w:val="56"/>
          <w:szCs w:val="56"/>
        </w:rPr>
      </w:pPr>
    </w:p>
    <w:p w14:paraId="426B7344" w14:textId="77777777" w:rsidR="00A623F9" w:rsidRPr="00A623F9" w:rsidRDefault="00A623F9" w:rsidP="00A623F9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200" w:line="276" w:lineRule="auto"/>
        <w:jc w:val="center"/>
        <w:rPr>
          <w:rFonts w:ascii="TH SarabunPSK" w:eastAsia="Calibri" w:hAnsi="TH SarabunPSK" w:cs="TH SarabunPSK"/>
          <w:b/>
          <w:bCs/>
          <w:color w:val="943634"/>
          <w:sz w:val="32"/>
          <w:szCs w:val="32"/>
        </w:rPr>
      </w:pPr>
      <w:r w:rsidRPr="00A623F9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หน่วยการเรียนรู้</w:t>
      </w:r>
      <w:r w:rsidRPr="00A623F9">
        <w:rPr>
          <w:rFonts w:ascii="TH SarabunPSK" w:eastAsia="Calibri" w:hAnsi="TH SarabunPSK" w:cs="TH SarabunPSK" w:hint="cs"/>
          <w:b/>
          <w:bCs/>
          <w:color w:val="000000" w:themeColor="text1"/>
          <w:sz w:val="36"/>
          <w:szCs w:val="36"/>
          <w:cs/>
        </w:rPr>
        <w:t>เรื่อง</w:t>
      </w:r>
      <w:r w:rsidRPr="00A623F9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 xml:space="preserve"> ไฟ</w:t>
      </w:r>
      <w:r w:rsidRPr="00A623F9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ฟ้า</w:t>
      </w:r>
      <w:r w:rsidRPr="00A623F9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น่ารู้</w:t>
      </w:r>
      <w:r w:rsidRPr="00A623F9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    </w:t>
      </w:r>
      <w:r w:rsidRPr="00A623F9">
        <w:rPr>
          <w:rFonts w:ascii="TH SarabunPSK" w:eastAsia="Calibri" w:hAnsi="TH SarabunPSK" w:cs="TH SarabunPSK"/>
          <w:b/>
          <w:bCs/>
          <w:color w:val="943634"/>
          <w:sz w:val="32"/>
          <w:szCs w:val="32"/>
          <w:cs/>
        </w:rPr>
        <w:t xml:space="preserve">                                                                </w:t>
      </w:r>
    </w:p>
    <w:p w14:paraId="2F31D896" w14:textId="77777777" w:rsidR="00A623F9" w:rsidRPr="00A623F9" w:rsidRDefault="00A623F9" w:rsidP="00A623F9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200" w:line="276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A623F9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ผังมโนทัศน์เป้าหมายการจัดการเรียนรู้และขอบข่ายภาระงาน</w:t>
      </w:r>
    </w:p>
    <w:p w14:paraId="264EC703" w14:textId="77777777" w:rsidR="00A623F9" w:rsidRPr="00A623F9" w:rsidRDefault="00A623F9" w:rsidP="00A623F9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200" w:line="276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A623F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B710FD" wp14:editId="64138510">
                <wp:simplePos x="0" y="0"/>
                <wp:positionH relativeFrom="margin">
                  <wp:align>left</wp:align>
                </wp:positionH>
                <wp:positionV relativeFrom="paragraph">
                  <wp:posOffset>111914</wp:posOffset>
                </wp:positionV>
                <wp:extent cx="2842054" cy="2550537"/>
                <wp:effectExtent l="0" t="0" r="15875" b="2159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054" cy="2550537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E246F" w14:textId="77777777" w:rsidR="00A623F9" w:rsidRPr="00A71810" w:rsidRDefault="00A623F9" w:rsidP="00A623F9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718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ความรู้</w:t>
                            </w:r>
                          </w:p>
                          <w:p w14:paraId="0508ACA4" w14:textId="77777777" w:rsidR="00A623F9" w:rsidRPr="00A71810" w:rsidRDefault="00A623F9" w:rsidP="00A623F9">
                            <w:pPr>
                              <w:pStyle w:val="a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วงจรไฟฟ้าอย่างง่าย</w:t>
                            </w:r>
                          </w:p>
                          <w:p w14:paraId="38D3BBC9" w14:textId="77777777" w:rsidR="00A623F9" w:rsidRPr="00A71810" w:rsidRDefault="00A623F9" w:rsidP="00A623F9">
                            <w:pPr>
                              <w:pStyle w:val="a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การต่อหลอดไฟฟ้าแบบอนุกรมและ</w:t>
                            </w:r>
                          </w:p>
                          <w:p w14:paraId="2DD7EE4E" w14:textId="77777777" w:rsidR="00A623F9" w:rsidRPr="00A71810" w:rsidRDefault="00A623F9" w:rsidP="00A623F9">
                            <w:pPr>
                              <w:pStyle w:val="a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แบบขนาน</w:t>
                            </w:r>
                          </w:p>
                          <w:p w14:paraId="4FDDE979" w14:textId="77777777" w:rsidR="00A623F9" w:rsidRPr="00A71810" w:rsidRDefault="00A623F9" w:rsidP="00A623F9">
                            <w:pPr>
                              <w:pStyle w:val="a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การต่อเซลล์ไฟฟ้าแบบอนุกรมและ</w:t>
                            </w:r>
                          </w:p>
                          <w:p w14:paraId="0F529735" w14:textId="77777777" w:rsidR="00A623F9" w:rsidRPr="00A71810" w:rsidRDefault="00A623F9" w:rsidP="00A623F9">
                            <w:pPr>
                              <w:pStyle w:val="a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แบบขนาน</w:t>
                            </w:r>
                          </w:p>
                          <w:p w14:paraId="6E7F9455" w14:textId="77777777" w:rsidR="00A623F9" w:rsidRPr="00A71810" w:rsidRDefault="00A623F9" w:rsidP="00A623F9">
                            <w:pPr>
                              <w:pStyle w:val="a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ตัวนำไฟฟ้าและฉนวนไฟฟ้า</w:t>
                            </w:r>
                          </w:p>
                          <w:p w14:paraId="2F6A770B" w14:textId="77777777" w:rsidR="00A623F9" w:rsidRPr="00A71810" w:rsidRDefault="00A623F9" w:rsidP="00A623F9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๕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แม่เหล็กไฟฟ้าและการใช้แม่เหล็กไฟฟ้า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B710FD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0;margin-top:8.8pt;width:223.8pt;height:200.8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" fillcolor="#dbe5f1">
                <v:textbox>
                  <w:txbxContent>
                    <w:p w14:paraId="623E246F" w14:textId="77777777" w:rsidR="00A623F9" w:rsidRPr="00A71810" w:rsidRDefault="00A623F9" w:rsidP="00A623F9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A7181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ความรู้</w:t>
                      </w:r>
                    </w:p>
                    <w:p w14:paraId="0508ACA4" w14:textId="77777777" w:rsidR="00A623F9" w:rsidRPr="00A71810" w:rsidRDefault="00A623F9" w:rsidP="00A623F9">
                      <w:pPr>
                        <w:pStyle w:val="a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๑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วงจรไฟฟ้าอย่างง่าย</w:t>
                      </w:r>
                    </w:p>
                    <w:p w14:paraId="38D3BBC9" w14:textId="77777777" w:rsidR="00A623F9" w:rsidRPr="00A71810" w:rsidRDefault="00A623F9" w:rsidP="00A623F9">
                      <w:pPr>
                        <w:pStyle w:val="a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๒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การต่อหลอดไฟฟ้าแบบอนุกรมและ</w:t>
                      </w:r>
                    </w:p>
                    <w:p w14:paraId="2DD7EE4E" w14:textId="77777777" w:rsidR="00A623F9" w:rsidRPr="00A71810" w:rsidRDefault="00A623F9" w:rsidP="00A623F9">
                      <w:pPr>
                        <w:pStyle w:val="a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แบบขนาน</w:t>
                      </w:r>
                    </w:p>
                    <w:p w14:paraId="4FDDE979" w14:textId="77777777" w:rsidR="00A623F9" w:rsidRPr="00A71810" w:rsidRDefault="00A623F9" w:rsidP="00A623F9">
                      <w:pPr>
                        <w:pStyle w:val="a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๓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การต่อเซลล์ไฟฟ้าแบบอนุกรมและ</w:t>
                      </w:r>
                    </w:p>
                    <w:p w14:paraId="0F529735" w14:textId="77777777" w:rsidR="00A623F9" w:rsidRPr="00A71810" w:rsidRDefault="00A623F9" w:rsidP="00A623F9">
                      <w:pPr>
                        <w:pStyle w:val="a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แบบขนาน</w:t>
                      </w:r>
                    </w:p>
                    <w:p w14:paraId="6E7F9455" w14:textId="77777777" w:rsidR="00A623F9" w:rsidRPr="00A71810" w:rsidRDefault="00A623F9" w:rsidP="00A623F9">
                      <w:pPr>
                        <w:pStyle w:val="a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๔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ตัวนำไฟฟ้าและฉนวนไฟฟ้า</w:t>
                      </w:r>
                    </w:p>
                    <w:p w14:paraId="2F6A770B" w14:textId="77777777" w:rsidR="00A623F9" w:rsidRPr="00A71810" w:rsidRDefault="00A623F9" w:rsidP="00A623F9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</w:tabs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๕</w:t>
                      </w:r>
                      <w:r w:rsidRPr="00A71810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. </w:t>
                      </w:r>
                      <w:r w:rsidRPr="00A71810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แม่เหล็กไฟฟ้าและการใช้แม่เหล็กไฟฟ้า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3593BC" w14:textId="77777777" w:rsidR="00A623F9" w:rsidRPr="00A623F9" w:rsidRDefault="00A623F9" w:rsidP="00A623F9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200"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623F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E497C5" wp14:editId="6B9F3C0D">
                <wp:simplePos x="0" y="0"/>
                <wp:positionH relativeFrom="column">
                  <wp:posOffset>1946275</wp:posOffset>
                </wp:positionH>
                <wp:positionV relativeFrom="paragraph">
                  <wp:posOffset>2940050</wp:posOffset>
                </wp:positionV>
                <wp:extent cx="324485" cy="311150"/>
                <wp:effectExtent l="19050" t="38100" r="56515" b="31750"/>
                <wp:wrapNone/>
                <wp:docPr id="33" name="ตัวเชื่อมต่อตรง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4485" cy="31115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3399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A4DA6" id="ตัวเชื่อมต่อตรง 33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25pt,231.5pt" to="178.8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" strokecolor="#f39" strokeweight="4.5pt">
                <v:stroke endarrow="block"/>
              </v:line>
            </w:pict>
          </mc:Fallback>
        </mc:AlternateContent>
      </w:r>
      <w:r w:rsidRPr="00A623F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CFB69B" wp14:editId="799D4A1F">
                <wp:simplePos x="0" y="0"/>
                <wp:positionH relativeFrom="column">
                  <wp:posOffset>3463925</wp:posOffset>
                </wp:positionH>
                <wp:positionV relativeFrom="paragraph">
                  <wp:posOffset>2900045</wp:posOffset>
                </wp:positionV>
                <wp:extent cx="332105" cy="365125"/>
                <wp:effectExtent l="34925" t="36195" r="109220" b="103505"/>
                <wp:wrapNone/>
                <wp:docPr id="34" name="ตัวเชื่อมต่อตรง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105" cy="36512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3399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A1023" id="ตัวเชื่อมต่อตรง 3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75pt,228.35pt" to="298.9pt,2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" strokecolor="#f39" strokeweight="4.5pt">
                <v:stroke endarrow="block"/>
              </v:line>
            </w:pict>
          </mc:Fallback>
        </mc:AlternateContent>
      </w:r>
      <w:r w:rsidRPr="00A623F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318418" wp14:editId="60A557DF">
                <wp:simplePos x="0" y="0"/>
                <wp:positionH relativeFrom="column">
                  <wp:posOffset>2073275</wp:posOffset>
                </wp:positionH>
                <wp:positionV relativeFrom="paragraph">
                  <wp:posOffset>2100580</wp:posOffset>
                </wp:positionV>
                <wp:extent cx="239395" cy="374015"/>
                <wp:effectExtent l="120650" t="93980" r="30480" b="36830"/>
                <wp:wrapNone/>
                <wp:docPr id="35" name="ตัวเชื่อมต่อตรง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9395" cy="37401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3399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7FD32" id="ตัวเชื่อมต่อตรง 35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25pt,165.4pt" to="182.1pt,1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" strokecolor="#f39" strokeweight="4.5pt">
                <v:stroke endarrow="block"/>
              </v:line>
            </w:pict>
          </mc:Fallback>
        </mc:AlternateContent>
      </w:r>
      <w:r w:rsidRPr="00A623F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28E6F8" wp14:editId="36319395">
                <wp:simplePos x="0" y="0"/>
                <wp:positionH relativeFrom="column">
                  <wp:posOffset>106045</wp:posOffset>
                </wp:positionH>
                <wp:positionV relativeFrom="paragraph">
                  <wp:posOffset>3316605</wp:posOffset>
                </wp:positionV>
                <wp:extent cx="2381885" cy="3764280"/>
                <wp:effectExtent l="10795" t="5080" r="7620" b="1206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885" cy="376428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2D9E3" w14:textId="77777777" w:rsidR="00A623F9" w:rsidRPr="00A71810" w:rsidRDefault="00A623F9" w:rsidP="00A623F9">
                            <w:pPr>
                              <w:pStyle w:val="a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ภาระงาน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/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ชิ้นงาน</w:t>
                            </w:r>
                          </w:p>
                          <w:p w14:paraId="0CBD97BC" w14:textId="77777777" w:rsidR="00A623F9" w:rsidRPr="00A71810" w:rsidRDefault="00A623F9" w:rsidP="00A623F9">
                            <w:pPr>
                              <w:pStyle w:val="a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รายงานเรื่องวงจรไฟฟ้าอย่างง่าย วงจรปิด</w:t>
                            </w:r>
                          </w:p>
                          <w:p w14:paraId="6072B899" w14:textId="77777777" w:rsidR="00A623F9" w:rsidRPr="00A71810" w:rsidRDefault="00A623F9" w:rsidP="00A623F9">
                            <w:pPr>
                              <w:pStyle w:val="a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และวงจรเปิด</w:t>
                            </w:r>
                          </w:p>
                          <w:p w14:paraId="2C20B35A" w14:textId="77777777" w:rsidR="00A623F9" w:rsidRPr="00A71810" w:rsidRDefault="00A623F9" w:rsidP="00A623F9">
                            <w:pPr>
                              <w:pStyle w:val="a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การเปรียบเทียบการต่อหลอดไฟฟ้าแบบ</w:t>
                            </w:r>
                          </w:p>
                          <w:p w14:paraId="7D8D6181" w14:textId="77777777" w:rsidR="00A623F9" w:rsidRPr="00A71810" w:rsidRDefault="00A623F9" w:rsidP="00A623F9">
                            <w:pPr>
                              <w:pStyle w:val="a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อนุกรมและแบบขนาน</w:t>
                            </w:r>
                          </w:p>
                          <w:p w14:paraId="33E27B97" w14:textId="77777777" w:rsidR="00A623F9" w:rsidRPr="00A71810" w:rsidRDefault="00A623F9" w:rsidP="00A623F9">
                            <w:pPr>
                              <w:pStyle w:val="a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การเปรียบเทียบการต่อเซลล์ไฟฟ้าแบบ</w:t>
                            </w:r>
                          </w:p>
                          <w:p w14:paraId="12AC0EB9" w14:textId="77777777" w:rsidR="00A623F9" w:rsidRPr="00A71810" w:rsidRDefault="00A623F9" w:rsidP="00A623F9">
                            <w:pPr>
                              <w:pStyle w:val="a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อนุกรมและแบบขนาน</w:t>
                            </w:r>
                          </w:p>
                          <w:p w14:paraId="6DBD91E4" w14:textId="77777777" w:rsidR="00A623F9" w:rsidRPr="00A71810" w:rsidRDefault="00A623F9" w:rsidP="00A623F9">
                            <w:pPr>
                              <w:pStyle w:val="a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รายงานเรื่องวงจรไฟฟ้าในบ้าน</w:t>
                            </w:r>
                          </w:p>
                          <w:p w14:paraId="1C92CAFF" w14:textId="77777777" w:rsidR="00A623F9" w:rsidRPr="00A71810" w:rsidRDefault="00A623F9" w:rsidP="00A623F9">
                            <w:pPr>
                              <w:pStyle w:val="a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๕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รายงานเรื่องตัวนำไฟฟ้าและฉนวนไฟฟ้า</w:t>
                            </w:r>
                          </w:p>
                          <w:p w14:paraId="46825328" w14:textId="77777777" w:rsidR="00A623F9" w:rsidRPr="00A71810" w:rsidRDefault="00A623F9" w:rsidP="00A623F9">
                            <w:pPr>
                              <w:pStyle w:val="a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๖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การทดสอบการนำไฟฟ้า</w:t>
                            </w:r>
                          </w:p>
                          <w:p w14:paraId="10BCFA0E" w14:textId="77777777" w:rsidR="00A623F9" w:rsidRPr="00A71810" w:rsidRDefault="00A623F9" w:rsidP="00A623F9">
                            <w:pPr>
                              <w:pStyle w:val="a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๗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การประดิษฐ์แม่เหล็กไฟฟ้า</w:t>
                            </w:r>
                          </w:p>
                          <w:p w14:paraId="3CD19A5E" w14:textId="77777777" w:rsidR="00A623F9" w:rsidRPr="00A71810" w:rsidRDefault="00A623F9" w:rsidP="00A623F9">
                            <w:pPr>
                              <w:pStyle w:val="a4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๘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การทดลองแรงแม่เหล็กไฟฟ้ากับจำนวน</w:t>
                            </w:r>
                          </w:p>
                          <w:p w14:paraId="501BD33A" w14:textId="77777777" w:rsidR="00A623F9" w:rsidRPr="00A71810" w:rsidRDefault="00A623F9" w:rsidP="00A623F9">
                            <w:pPr>
                              <w:pStyle w:val="a4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71810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รอบของขดลวด</w:t>
                            </w:r>
                          </w:p>
                          <w:p w14:paraId="5683320F" w14:textId="77777777" w:rsidR="00A623F9" w:rsidRPr="00A71810" w:rsidRDefault="00A623F9" w:rsidP="00A623F9">
                            <w:pPr>
                              <w:pStyle w:val="a4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๙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รายงานเรื่องการใช้แม่เหล็กไฟฟ้า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8E6F8" id="Text Box 36" o:spid="_x0000_s1027" type="#_x0000_t202" style="position:absolute;left:0;text-align:left;margin-left:8.35pt;margin-top:261.15pt;width:187.55pt;height:296.4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" fillcolor="#dbe5f1">
                <v:textbox>
                  <w:txbxContent>
                    <w:p w14:paraId="3092D9E3" w14:textId="77777777" w:rsidR="00A623F9" w:rsidRPr="00A71810" w:rsidRDefault="00A623F9" w:rsidP="00A623F9">
                      <w:pPr>
                        <w:pStyle w:val="a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ภาระงาน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/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ชิ้นงาน</w:t>
                      </w:r>
                    </w:p>
                    <w:p w14:paraId="0CBD97BC" w14:textId="77777777" w:rsidR="00A623F9" w:rsidRPr="00A71810" w:rsidRDefault="00A623F9" w:rsidP="00A623F9">
                      <w:pPr>
                        <w:pStyle w:val="a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๑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รายงานเรื่องวงจรไฟฟ้าอย่างง่าย วงจรปิด</w:t>
                      </w:r>
                    </w:p>
                    <w:p w14:paraId="6072B899" w14:textId="77777777" w:rsidR="00A623F9" w:rsidRPr="00A71810" w:rsidRDefault="00A623F9" w:rsidP="00A623F9">
                      <w:pPr>
                        <w:pStyle w:val="a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และวงจรเปิด</w:t>
                      </w:r>
                    </w:p>
                    <w:p w14:paraId="2C20B35A" w14:textId="77777777" w:rsidR="00A623F9" w:rsidRPr="00A71810" w:rsidRDefault="00A623F9" w:rsidP="00A623F9">
                      <w:pPr>
                        <w:pStyle w:val="a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๒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การเปรียบเทียบการต่อหลอดไฟฟ้าแบบ</w:t>
                      </w:r>
                    </w:p>
                    <w:p w14:paraId="7D8D6181" w14:textId="77777777" w:rsidR="00A623F9" w:rsidRPr="00A71810" w:rsidRDefault="00A623F9" w:rsidP="00A623F9">
                      <w:pPr>
                        <w:pStyle w:val="a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อนุกรมและแบบขนาน</w:t>
                      </w:r>
                    </w:p>
                    <w:p w14:paraId="33E27B97" w14:textId="77777777" w:rsidR="00A623F9" w:rsidRPr="00A71810" w:rsidRDefault="00A623F9" w:rsidP="00A623F9">
                      <w:pPr>
                        <w:pStyle w:val="a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๓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การเปรียบเทียบการต่อเซลล์ไฟฟ้าแบบ</w:t>
                      </w:r>
                    </w:p>
                    <w:p w14:paraId="12AC0EB9" w14:textId="77777777" w:rsidR="00A623F9" w:rsidRPr="00A71810" w:rsidRDefault="00A623F9" w:rsidP="00A623F9">
                      <w:pPr>
                        <w:pStyle w:val="a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อนุกรมและแบบขนาน</w:t>
                      </w:r>
                    </w:p>
                    <w:p w14:paraId="6DBD91E4" w14:textId="77777777" w:rsidR="00A623F9" w:rsidRPr="00A71810" w:rsidRDefault="00A623F9" w:rsidP="00A623F9">
                      <w:pPr>
                        <w:pStyle w:val="a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๔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รายงานเรื่องวงจรไฟฟ้าในบ้าน</w:t>
                      </w:r>
                    </w:p>
                    <w:p w14:paraId="1C92CAFF" w14:textId="77777777" w:rsidR="00A623F9" w:rsidRPr="00A71810" w:rsidRDefault="00A623F9" w:rsidP="00A623F9">
                      <w:pPr>
                        <w:pStyle w:val="a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๕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รายงานเรื่องตัวนำไฟฟ้าและฉนวนไฟฟ้า</w:t>
                      </w:r>
                    </w:p>
                    <w:p w14:paraId="46825328" w14:textId="77777777" w:rsidR="00A623F9" w:rsidRPr="00A71810" w:rsidRDefault="00A623F9" w:rsidP="00A623F9">
                      <w:pPr>
                        <w:pStyle w:val="a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๖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การทดสอบการนำไฟฟ้า</w:t>
                      </w:r>
                    </w:p>
                    <w:p w14:paraId="10BCFA0E" w14:textId="77777777" w:rsidR="00A623F9" w:rsidRPr="00A71810" w:rsidRDefault="00A623F9" w:rsidP="00A623F9">
                      <w:pPr>
                        <w:pStyle w:val="a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๗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การประดิษฐ์แม่เหล็กไฟฟ้า</w:t>
                      </w:r>
                    </w:p>
                    <w:p w14:paraId="3CD19A5E" w14:textId="77777777" w:rsidR="00A623F9" w:rsidRPr="00A71810" w:rsidRDefault="00A623F9" w:rsidP="00A623F9">
                      <w:pPr>
                        <w:pStyle w:val="a4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๘</w:t>
                      </w:r>
                      <w:r w:rsidRPr="00A71810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. </w:t>
                      </w:r>
                      <w:r w:rsidRPr="00A71810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การทดลองแรงแม่เหล็กไฟฟ้ากับจำนวน</w:t>
                      </w:r>
                    </w:p>
                    <w:p w14:paraId="501BD33A" w14:textId="77777777" w:rsidR="00A623F9" w:rsidRPr="00A71810" w:rsidRDefault="00A623F9" w:rsidP="00A623F9">
                      <w:pPr>
                        <w:pStyle w:val="a4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A71810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    รอบของขดลวด</w:t>
                      </w:r>
                    </w:p>
                    <w:p w14:paraId="5683320F" w14:textId="77777777" w:rsidR="00A623F9" w:rsidRPr="00A71810" w:rsidRDefault="00A623F9" w:rsidP="00A623F9">
                      <w:pPr>
                        <w:pStyle w:val="a4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๙</w:t>
                      </w:r>
                      <w:r w:rsidRPr="00A71810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. </w:t>
                      </w:r>
                      <w:r w:rsidRPr="00A71810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รายงานเรื่องการใช้แม่เหล็กไฟฟ้า</w:t>
                      </w:r>
                    </w:p>
                  </w:txbxContent>
                </v:textbox>
              </v:shape>
            </w:pict>
          </mc:Fallback>
        </mc:AlternateContent>
      </w:r>
      <w:r w:rsidRPr="00A623F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F78CA7" wp14:editId="01DBAE20">
                <wp:simplePos x="0" y="0"/>
                <wp:positionH relativeFrom="column">
                  <wp:posOffset>3630930</wp:posOffset>
                </wp:positionH>
                <wp:positionV relativeFrom="paragraph">
                  <wp:posOffset>3338195</wp:posOffset>
                </wp:positionV>
                <wp:extent cx="1982470" cy="3068955"/>
                <wp:effectExtent l="11430" t="7620" r="6350" b="952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70" cy="306895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39599" w14:textId="77777777" w:rsidR="00A623F9" w:rsidRPr="00A71810" w:rsidRDefault="00A623F9" w:rsidP="00A623F9">
                            <w:pPr>
                              <w:pStyle w:val="a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คุณลักษณะอันพึงประสงค์</w:t>
                            </w:r>
                          </w:p>
                          <w:p w14:paraId="1B5EDD90" w14:textId="77777777" w:rsidR="00A623F9" w:rsidRPr="00A71810" w:rsidRDefault="00A623F9" w:rsidP="00A623F9">
                            <w:pPr>
                              <w:pStyle w:val="a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ใฝ่เรียนรู้</w:t>
                            </w:r>
                          </w:p>
                          <w:p w14:paraId="216692AA" w14:textId="77777777" w:rsidR="00A623F9" w:rsidRPr="00A71810" w:rsidRDefault="00A623F9" w:rsidP="00A623F9">
                            <w:pPr>
                              <w:pStyle w:val="a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มุ่งมั่นในการทำงาน</w:t>
                            </w:r>
                          </w:p>
                          <w:p w14:paraId="771543D2" w14:textId="77777777" w:rsidR="00A623F9" w:rsidRPr="00A71810" w:rsidRDefault="00A623F9" w:rsidP="00A623F9">
                            <w:pPr>
                              <w:pStyle w:val="a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มีเจตคติต่อวิทยาศาสตร์</w:t>
                            </w:r>
                          </w:p>
                          <w:p w14:paraId="05D7B4BF" w14:textId="77777777" w:rsidR="00A623F9" w:rsidRPr="00A71810" w:rsidRDefault="00A623F9" w:rsidP="00A623F9">
                            <w:pPr>
                              <w:pStyle w:val="a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มีเจตคติทางวิทยาศาสตร์</w:t>
                            </w:r>
                          </w:p>
                          <w:p w14:paraId="3F3DB4C4" w14:textId="77777777" w:rsidR="00A623F9" w:rsidRPr="00A71810" w:rsidRDefault="00A623F9" w:rsidP="00A623F9">
                            <w:pPr>
                              <w:pStyle w:val="a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๕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เห็นคุณค่าของการนำความรู้</w:t>
                            </w:r>
                          </w:p>
                          <w:p w14:paraId="3D4C9194" w14:textId="77777777" w:rsidR="00A623F9" w:rsidRPr="00A71810" w:rsidRDefault="00A623F9" w:rsidP="00A623F9">
                            <w:pPr>
                              <w:pStyle w:val="a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ไปใช้ประโยชน์ในชีวิตประจำวัน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78CA7" id="Text Box 37" o:spid="_x0000_s1028" type="#_x0000_t202" style="position:absolute;left:0;text-align:left;margin-left:285.9pt;margin-top:262.85pt;width:156.1pt;height:241.6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" fillcolor="#dbe5f1">
                <v:textbox style="mso-fit-shape-to-text:t">
                  <w:txbxContent>
                    <w:p w14:paraId="45139599" w14:textId="77777777" w:rsidR="00A623F9" w:rsidRPr="00A71810" w:rsidRDefault="00A623F9" w:rsidP="00A623F9">
                      <w:pPr>
                        <w:pStyle w:val="a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คุณลักษณะอันพึงประสงค์</w:t>
                      </w:r>
                    </w:p>
                    <w:p w14:paraId="1B5EDD90" w14:textId="77777777" w:rsidR="00A623F9" w:rsidRPr="00A71810" w:rsidRDefault="00A623F9" w:rsidP="00A623F9">
                      <w:pPr>
                        <w:pStyle w:val="a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๑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ใฝ่เรียนรู้</w:t>
                      </w:r>
                    </w:p>
                    <w:p w14:paraId="216692AA" w14:textId="77777777" w:rsidR="00A623F9" w:rsidRPr="00A71810" w:rsidRDefault="00A623F9" w:rsidP="00A623F9">
                      <w:pPr>
                        <w:pStyle w:val="a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๒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มุ่งมั่นในการทำงาน</w:t>
                      </w:r>
                    </w:p>
                    <w:p w14:paraId="771543D2" w14:textId="77777777" w:rsidR="00A623F9" w:rsidRPr="00A71810" w:rsidRDefault="00A623F9" w:rsidP="00A623F9">
                      <w:pPr>
                        <w:pStyle w:val="a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๓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มีเจตคติต่อวิทยาศาสตร์</w:t>
                      </w:r>
                    </w:p>
                    <w:p w14:paraId="05D7B4BF" w14:textId="77777777" w:rsidR="00A623F9" w:rsidRPr="00A71810" w:rsidRDefault="00A623F9" w:rsidP="00A623F9">
                      <w:pPr>
                        <w:pStyle w:val="a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๔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มีเจตคติทางวิทยาศาสตร์</w:t>
                      </w:r>
                    </w:p>
                    <w:p w14:paraId="3F3DB4C4" w14:textId="77777777" w:rsidR="00A623F9" w:rsidRPr="00A71810" w:rsidRDefault="00A623F9" w:rsidP="00A623F9">
                      <w:pPr>
                        <w:pStyle w:val="a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๕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เห็นคุณค่าของการนำความรู้</w:t>
                      </w:r>
                    </w:p>
                    <w:p w14:paraId="3D4C9194" w14:textId="77777777" w:rsidR="00A623F9" w:rsidRPr="00A71810" w:rsidRDefault="00A623F9" w:rsidP="00A623F9">
                      <w:pPr>
                        <w:pStyle w:val="a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ไปใช้ประโยชน์ในชีวิตประจำวัน</w:t>
                      </w:r>
                    </w:p>
                  </w:txbxContent>
                </v:textbox>
              </v:shape>
            </w:pict>
          </mc:Fallback>
        </mc:AlternateContent>
      </w:r>
      <w:r w:rsidRPr="00A623F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B3B1BA" wp14:editId="7FB61DF0">
                <wp:simplePos x="0" y="0"/>
                <wp:positionH relativeFrom="column">
                  <wp:posOffset>3343275</wp:posOffset>
                </wp:positionH>
                <wp:positionV relativeFrom="paragraph">
                  <wp:posOffset>2016760</wp:posOffset>
                </wp:positionV>
                <wp:extent cx="287655" cy="437515"/>
                <wp:effectExtent l="19050" t="38100" r="55245" b="38735"/>
                <wp:wrapNone/>
                <wp:docPr id="38" name="ตัวเชื่อมต่อตรง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7655" cy="43751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3399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88908" id="ตัวเชื่อมต่อตรง 38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5pt,158.8pt" to="285.9pt,1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" strokecolor="#f39" strokeweight="4.5pt">
                <v:stroke endarrow="block"/>
              </v:line>
            </w:pict>
          </mc:Fallback>
        </mc:AlternateContent>
      </w:r>
      <w:r w:rsidRPr="00A623F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A76A37" wp14:editId="19A2745C">
                <wp:simplePos x="0" y="0"/>
                <wp:positionH relativeFrom="column">
                  <wp:posOffset>2206625</wp:posOffset>
                </wp:positionH>
                <wp:positionV relativeFrom="paragraph">
                  <wp:posOffset>2381885</wp:posOffset>
                </wp:positionV>
                <wp:extent cx="1257300" cy="685800"/>
                <wp:effectExtent l="6350" t="13335" r="12700" b="5715"/>
                <wp:wrapNone/>
                <wp:docPr id="39" name="วงร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685800"/>
                        </a:xfrm>
                        <a:prstGeom prst="ellipse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10CB03E" w14:textId="77777777" w:rsidR="00A623F9" w:rsidRPr="0059132A" w:rsidRDefault="00A623F9" w:rsidP="00A623F9">
                            <w:pPr>
                              <w:shd w:val="clear" w:color="auto" w:fill="B8CCE4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59132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ไฟฟ้า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A76A37" id="วงรี 39" o:spid="_x0000_s1029" style="position:absolute;left:0;text-align:left;margin-left:173.75pt;margin-top:187.55pt;width:99pt;height:5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" fillcolor="#b8cce4">
                <v:textbox>
                  <w:txbxContent>
                    <w:p w14:paraId="010CB03E" w14:textId="77777777" w:rsidR="00A623F9" w:rsidRPr="0059132A" w:rsidRDefault="00A623F9" w:rsidP="00A623F9">
                      <w:pPr>
                        <w:shd w:val="clear" w:color="auto" w:fill="B8CCE4"/>
                        <w:jc w:val="center"/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59132A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ไฟฟ้า</w:t>
                      </w:r>
                    </w:p>
                  </w:txbxContent>
                </v:textbox>
              </v:oval>
            </w:pict>
          </mc:Fallback>
        </mc:AlternateContent>
      </w:r>
      <w:r w:rsidRPr="00A623F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569FA1" wp14:editId="7E368B6C">
                <wp:simplePos x="0" y="0"/>
                <wp:positionH relativeFrom="column">
                  <wp:posOffset>3449955</wp:posOffset>
                </wp:positionH>
                <wp:positionV relativeFrom="paragraph">
                  <wp:posOffset>190500</wp:posOffset>
                </wp:positionV>
                <wp:extent cx="2147570" cy="1724025"/>
                <wp:effectExtent l="11430" t="12700" r="12700" b="63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172402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F3A39" w14:textId="77777777" w:rsidR="00A623F9" w:rsidRPr="00A71810" w:rsidRDefault="00A623F9" w:rsidP="00A623F9">
                            <w:pPr>
                              <w:pStyle w:val="a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ทักษะ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/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กระบวนการ</w:t>
                            </w:r>
                          </w:p>
                          <w:p w14:paraId="23F97AF8" w14:textId="77777777" w:rsidR="00A623F9" w:rsidRPr="00A71810" w:rsidRDefault="00A623F9" w:rsidP="00A623F9">
                            <w:pPr>
                              <w:pStyle w:val="a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การสืบค้นข้อมูล</w:t>
                            </w:r>
                          </w:p>
                          <w:p w14:paraId="34EF42E7" w14:textId="77777777" w:rsidR="00A623F9" w:rsidRPr="00A71810" w:rsidRDefault="00A623F9" w:rsidP="00A623F9">
                            <w:pPr>
                              <w:pStyle w:val="a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การสังเกต</w:t>
                            </w:r>
                          </w:p>
                          <w:p w14:paraId="59E66458" w14:textId="77777777" w:rsidR="00A623F9" w:rsidRPr="00A71810" w:rsidRDefault="00A623F9" w:rsidP="00A623F9">
                            <w:pPr>
                              <w:pStyle w:val="a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การอธิบาย</w:t>
                            </w:r>
                          </w:p>
                          <w:p w14:paraId="76A4684B" w14:textId="77777777" w:rsidR="00A623F9" w:rsidRPr="00A71810" w:rsidRDefault="00A623F9" w:rsidP="00A623F9">
                            <w:pPr>
                              <w:pStyle w:val="a4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การทดลอง</w:t>
                            </w:r>
                          </w:p>
                          <w:p w14:paraId="1C420DC5" w14:textId="77777777" w:rsidR="00A623F9" w:rsidRPr="00A71810" w:rsidRDefault="00A623F9" w:rsidP="00A623F9">
                            <w:pPr>
                              <w:pStyle w:val="a4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๕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A71810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การนำความรู้ไปใช้ในชีวิตประจำวัน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69FA1" id="Text Box 40" o:spid="_x0000_s1030" type="#_x0000_t202" style="position:absolute;left:0;text-align:left;margin-left:271.65pt;margin-top:15pt;width:169.1pt;height:135.7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" fillcolor="#dbe5f1">
                <v:textbox>
                  <w:txbxContent>
                    <w:p w14:paraId="37CF3A39" w14:textId="77777777" w:rsidR="00A623F9" w:rsidRPr="00A71810" w:rsidRDefault="00A623F9" w:rsidP="00A623F9">
                      <w:pPr>
                        <w:pStyle w:val="a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ทักษะ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/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กระบวนการ</w:t>
                      </w:r>
                    </w:p>
                    <w:p w14:paraId="23F97AF8" w14:textId="77777777" w:rsidR="00A623F9" w:rsidRPr="00A71810" w:rsidRDefault="00A623F9" w:rsidP="00A623F9">
                      <w:pPr>
                        <w:pStyle w:val="a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๑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การสืบค้นข้อมูล</w:t>
                      </w:r>
                    </w:p>
                    <w:p w14:paraId="34EF42E7" w14:textId="77777777" w:rsidR="00A623F9" w:rsidRPr="00A71810" w:rsidRDefault="00A623F9" w:rsidP="00A623F9">
                      <w:pPr>
                        <w:pStyle w:val="a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๒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การสังเกต</w:t>
                      </w:r>
                    </w:p>
                    <w:p w14:paraId="59E66458" w14:textId="77777777" w:rsidR="00A623F9" w:rsidRPr="00A71810" w:rsidRDefault="00A623F9" w:rsidP="00A623F9">
                      <w:pPr>
                        <w:pStyle w:val="a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๓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r w:rsidRPr="00A7181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การอธิบาย</w:t>
                      </w:r>
                    </w:p>
                    <w:p w14:paraId="76A4684B" w14:textId="77777777" w:rsidR="00A623F9" w:rsidRPr="00A71810" w:rsidRDefault="00A623F9" w:rsidP="00A623F9">
                      <w:pPr>
                        <w:pStyle w:val="a4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๔</w:t>
                      </w:r>
                      <w:r w:rsidRPr="00A71810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. </w:t>
                      </w:r>
                      <w:r w:rsidRPr="00A71810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การทดลอง</w:t>
                      </w:r>
                    </w:p>
                    <w:p w14:paraId="1C420DC5" w14:textId="77777777" w:rsidR="00A623F9" w:rsidRPr="00A71810" w:rsidRDefault="00A623F9" w:rsidP="00A623F9">
                      <w:pPr>
                        <w:pStyle w:val="a4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๕</w:t>
                      </w:r>
                      <w:r w:rsidRPr="00A71810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. </w:t>
                      </w:r>
                      <w:r w:rsidRPr="00A71810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การนำความรู้ไปใช้ในชีวิตประจำวัน</w:t>
                      </w:r>
                    </w:p>
                  </w:txbxContent>
                </v:textbox>
              </v:shape>
            </w:pict>
          </mc:Fallback>
        </mc:AlternateContent>
      </w:r>
      <w:r w:rsidRPr="00A623F9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br w:type="page"/>
      </w:r>
      <w:r w:rsidRPr="00A623F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ผังการออกแบบการจัดการเรียนรู้แบบ </w:t>
      </w:r>
      <w:r w:rsidRPr="00A623F9">
        <w:rPr>
          <w:rFonts w:ascii="TH SarabunPSK" w:eastAsia="Calibri" w:hAnsi="TH SarabunPSK" w:cs="TH SarabunPSK"/>
          <w:b/>
          <w:bCs/>
          <w:sz w:val="32"/>
          <w:szCs w:val="32"/>
        </w:rPr>
        <w:t>Backward Design</w:t>
      </w:r>
    </w:p>
    <w:p w14:paraId="1D715E61" w14:textId="77777777" w:rsidR="00A623F9" w:rsidRPr="00A623F9" w:rsidRDefault="00A623F9" w:rsidP="00A623F9">
      <w:pPr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200" w:line="276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A623F9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หน่วยการเรียนรู้ที่</w:t>
      </w:r>
      <w:r w:rsidRPr="00A623F9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  <w:r w:rsidRPr="00A623F9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๔</w:t>
      </w:r>
      <w:r w:rsidRPr="00A623F9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  <w:r w:rsidRPr="00A623F9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ไฟฟ้า</w:t>
      </w:r>
      <w:r w:rsidRPr="00A623F9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น่ารู้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1"/>
        <w:gridCol w:w="129"/>
        <w:gridCol w:w="5103"/>
      </w:tblGrid>
      <w:tr w:rsidR="00A623F9" w:rsidRPr="00A623F9" w14:paraId="716397E4" w14:textId="77777777" w:rsidTr="00A623F9">
        <w:tc>
          <w:tcPr>
            <w:tcW w:w="9493" w:type="dxa"/>
            <w:gridSpan w:val="3"/>
            <w:shd w:val="clear" w:color="auto" w:fill="DBE5F1"/>
          </w:tcPr>
          <w:p w14:paraId="213E62DE" w14:textId="77777777" w:rsidR="00A623F9" w:rsidRPr="00A623F9" w:rsidRDefault="00A623F9" w:rsidP="00A623F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23F9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ขั้นที่</w:t>
            </w:r>
            <w:r w:rsidRPr="00A623F9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623F9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  <w:r w:rsidRPr="00A623F9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623F9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ผลลัพธ์ปลายทางที่ต้องการให้เกิดขึ้นกับนักเรียน</w:t>
            </w:r>
          </w:p>
        </w:tc>
      </w:tr>
      <w:tr w:rsidR="00A623F9" w:rsidRPr="00A623F9" w14:paraId="7C7CD843" w14:textId="77777777" w:rsidTr="00A623F9">
        <w:tc>
          <w:tcPr>
            <w:tcW w:w="9493" w:type="dxa"/>
            <w:gridSpan w:val="3"/>
          </w:tcPr>
          <w:p w14:paraId="14C6FD57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ตัวชี้วัดชั้นปี</w:t>
            </w:r>
          </w:p>
          <w:p w14:paraId="30F1C1A8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ทดลองและอธิบายการต่อวงจรไฟฟ้าอย่างง่าย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ว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459F15B5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ทดลองและอธิบายตัวนำไฟฟ้าและฉนวนไฟฟ้า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ว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0310AC21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ทดลองและอธิบายการต่อเซลล์ไฟฟ้าแบบอนุกรม และนำความรู้ไปใช้ประโยชน์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ว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31A82CA1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ทดลองและอธิบายการต่อหลอดไฟฟ้าทั้งแบบอนุกรม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แบบขนาน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และนำความรู้ไปใช้ประโยชน์</w:t>
            </w:r>
          </w:p>
          <w:p w14:paraId="1BC4F0A3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   (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ว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6D506704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ทดลองและอธิบายการเกิดสนามแม่เหล็กรอบสายไฟที่มีกระแสไฟฟ้าผ่าน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และนำความรู้ไปใช้  </w:t>
            </w:r>
          </w:p>
          <w:p w14:paraId="408D016F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ประโยชน์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ว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A623F9" w:rsidRPr="00A623F9" w14:paraId="774C4782" w14:textId="77777777" w:rsidTr="00A623F9">
        <w:tc>
          <w:tcPr>
            <w:tcW w:w="4390" w:type="dxa"/>
            <w:gridSpan w:val="2"/>
          </w:tcPr>
          <w:p w14:paraId="5C81737B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ความเข้าใจที่คงทนของนักเรียน</w:t>
            </w:r>
          </w:p>
          <w:p w14:paraId="6D381A4F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นักเรียนจะเข้าใจว่า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...</w:t>
            </w:r>
          </w:p>
          <w:p w14:paraId="1C5646BB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วงจรไฟฟ้าอย่างง่ายเป็นเส้นทางที่กระแสไฟฟ้าผ่านได้ครบรอบ ประกอบด้วยแหล่งกำเนิด ไฟฟ้า สายไฟฟ้า และอุปกรณ์ไฟฟ้า</w:t>
            </w:r>
          </w:p>
          <w:p w14:paraId="34E43B7E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วงจรไฟฟ้ามี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๒ ลักษณะ คือ วงจรปิดเป็นวงจรที่กระแสไฟฟ้าผ่านได้ครบรอบ และวงจรเปิดเป็นวงจรที่กระแสไฟฟ้าผ่านไม่ได้</w:t>
            </w:r>
          </w:p>
          <w:p w14:paraId="32CB1628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การต่อเซลล์ไฟฟ้าและอุปกรณ์ในวงจรไฟฟ้า</w:t>
            </w:r>
          </w:p>
          <w:p w14:paraId="341DDE04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คือ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แบบอนุกรมและแบบขนาน</w:t>
            </w:r>
          </w:p>
          <w:p w14:paraId="78DAFEFD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ตัวนำไฟฟ้าเป็นวัสดุที่กระแสไฟฟ้าผ่านได้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ส่วน</w:t>
            </w:r>
          </w:p>
          <w:p w14:paraId="04753151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ฉนวนไฟฟ้าเป็นวัสดุที่กระแสไฟฟ้าผ่านไม่ได้</w:t>
            </w:r>
          </w:p>
          <w:p w14:paraId="1EF19837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สนามแม่เหล็กที่เกิดขึ้นรอบ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ลวดตัวนำ หรือ</w:t>
            </w:r>
          </w:p>
          <w:p w14:paraId="35693AC4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สายไฟฟ้าเกิดจากกระแสไฟฟ้าที่ผ่านลวดตัวน</w:t>
            </w:r>
            <w:r w:rsidRPr="00A623F9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หรือสายไฟฟ้านั้นแม่เหล็กไฟฟ้าเกิดจา</w:t>
            </w:r>
            <w:r w:rsidRPr="00A623F9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กระแสไฟฟ้าที่ผ่านขดลวดตัวนำหรือสายไฟฟ้า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แรงแม่เหล็กที่ได้ขึ้นอยู่กับปริมาณกระแสไฟฟ้าและ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จำนวนรอบของขดลวดที่พันรอบแกนเหล็กและสามารถนำแม่เหล็กไฟฟ้าไปใช้ประโยชน์ได้</w:t>
            </w:r>
          </w:p>
        </w:tc>
        <w:tc>
          <w:tcPr>
            <w:tcW w:w="5103" w:type="dxa"/>
          </w:tcPr>
          <w:p w14:paraId="2100414E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คำถามสำคัญที่ทำให้เกิดความเข้าใจที่คงทน</w:t>
            </w:r>
          </w:p>
          <w:p w14:paraId="21D6077C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หลักการของวงจรไฟฟ้าอย่างง่ายคืออะไร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เราใช้</w:t>
            </w:r>
          </w:p>
          <w:p w14:paraId="2AE9D1BA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ประโยชน์จากแผนภาพวงจรไฟฟ้าอย่างง่าย</w:t>
            </w:r>
          </w:p>
          <w:p w14:paraId="671F9074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ทำอะไร</w:t>
            </w:r>
          </w:p>
          <w:p w14:paraId="40F5A1B6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การต่อเซลล์ไฟฟ้าแบบอนุกรมแตกต่างจากการต่อเซลล์ไฟฟ้าแบบขนานในเรื่องใด</w:t>
            </w:r>
          </w:p>
          <w:p w14:paraId="2A49885A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การต่อหลอดไฟฟ้าและอุปกรณ์เครื่องใช้ไฟฟ้า  </w:t>
            </w:r>
          </w:p>
          <w:p w14:paraId="6200B83D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ภายในบ้านนิยมต่อแบบใด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เพราะเหตุใด</w:t>
            </w:r>
          </w:p>
          <w:p w14:paraId="50A8EA4E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ตัวนำไฟฟ้าและฉนวนไฟฟ้าคืออะไร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  <w:p w14:paraId="7B318C9F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ความสำคัญต่อวงจรไฟฟ้าในเรื่องใด</w:t>
            </w:r>
          </w:p>
          <w:p w14:paraId="36ECAB3F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แม่เหล็กไฟฟ้าและสนามแม่เหล็กมีความ </w:t>
            </w:r>
          </w:p>
          <w:p w14:paraId="3072508D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เกี่ยวข้องกับกระแสไฟฟ้าในลักษณะใด</w:t>
            </w:r>
          </w:p>
          <w:p w14:paraId="2C8901B2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เรานำความรู้เรื่องแม่เหล็กไฟฟ้าและสนาม</w:t>
            </w:r>
          </w:p>
          <w:p w14:paraId="1F12E6A7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แม่เหล็กมาใช้ประโยชน์ในเรื่องใดบ้าง</w:t>
            </w:r>
          </w:p>
          <w:p w14:paraId="3327581B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6BC992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209DA3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23F9" w:rsidRPr="00A623F9" w14:paraId="63FD7A41" w14:textId="77777777" w:rsidTr="00A623F9">
        <w:tc>
          <w:tcPr>
            <w:tcW w:w="4390" w:type="dxa"/>
            <w:gridSpan w:val="2"/>
          </w:tcPr>
          <w:p w14:paraId="44604980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ความรู้ของนักเรียนที่นำไปสู่ความเข้าใจที่คงทนนักเรียนจะรู้ว่า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...</w:t>
            </w:r>
          </w:p>
          <w:p w14:paraId="3CF09655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คำสำคัญ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ได้แก่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วงจรปิด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วงจรเปิด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วงจรไฟฟ้า</w:t>
            </w:r>
          </w:p>
          <w:p w14:paraId="74C404C1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แบบอนุกรม วงจรไฟฟ้าแบบขนาน สนามแม่เหล็ก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1EF76410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วงจรไฟฟ้ามี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ลักษณะ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คือ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วงจรปิดเป็น</w:t>
            </w:r>
          </w:p>
          <w:p w14:paraId="13C68EB6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วงจรไฟฟ้าที่มีกระแสไฟฟ้าไหลผ่านอุปกรณ์ที</w:t>
            </w:r>
            <w:r w:rsidRPr="00A623F9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ต่อครบวงจร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กล่าวคือ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เมื่อเปิดสวิตช์กระแสไฟฟ้าจะออกจากแหล่งกำเนิดไฟฟ้าทางขั้วบวกผ่านอุปกรณ์ไฟฟ้าในวงจรไปยังขั้วลบของแหล่งกำเนิดไฟฟ้า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ส่วนวงจรเปิดเป็นวงจรไฟฟ้าที่ไม่มีกระแสไฟฟ้าออกจากขั้วบวกขอแหล่งกำเนิดไฟฟ้าผ่านอุปกรณ์ไปยังขั้วลบซึ่งอาจจะเกิดจากการนำอุปกรณ์ไฟฟ้าบางส่วนออกไป ทำให</w:t>
            </w:r>
            <w:r w:rsidRPr="00A623F9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กระแสไฟฟ้าไม่สามารถไหลผ่านวงจรได้</w:t>
            </w:r>
          </w:p>
          <w:p w14:paraId="435D87E0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การต่อวงจรไฟฟ้าแบบอนุกรม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หลอดไฟฟ้า</w:t>
            </w:r>
          </w:p>
          <w:p w14:paraId="76327935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หรืออุปกรณ์ไฟฟ้าจะจัดต่อเรียงกันแล</w:t>
            </w:r>
            <w:r w:rsidRPr="00A623F9"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กระแสไฟฟ้าจะผ่านหลอดไฟฟ้าหรืออุปกรณ์</w:t>
            </w:r>
          </w:p>
          <w:p w14:paraId="0960E87C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เป็นปริมาณเดียวกัน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ถ้าเป็นการต่อเซลล์ไฟฟ้า</w:t>
            </w:r>
          </w:p>
          <w:p w14:paraId="65C384D5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จะทำให้มีกระแสไฟฟ้าผ่านวงจรมากขึ้น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สังเกตจากหลอดไฟฟ้าสว่างขึ้นแต่ถ้าหลอดไฟฟ้าดวงใดดวงหนึ่งขาดจะทำให้วงจรเปิด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ไม่มีกระแสไฟฟ้าผ่านวงจร ส่วนการต่อวงจรไฟฟ้าแบบขนานหลอดไฟฟ้าหรืออุปกรณ์ไฟฟ้าจะต่อกันที่จุดร่วม กระแสไฟฟ้าจะไหลแยกผ่านหลอดไฟฟ้าหรืออุปกรณ์ ถ้าหลอดไฟฟ้าหรืออุปกรณ์ส่วนใดส่วนหนึ่งชำรุด ส่วนที่เหลือจะยังคงทำงานได้ตามปกติ การต่อแบบนี้จะช่วยทำให้ระยะการใช้งานของเซลล์ไฟฟ้าหรืออุปกรณ์ยาวนานขึ้น</w:t>
            </w:r>
          </w:p>
        </w:tc>
        <w:tc>
          <w:tcPr>
            <w:tcW w:w="5103" w:type="dxa"/>
          </w:tcPr>
          <w:p w14:paraId="18CBCA87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ทักษะ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ความสามารถของนักเรียนที่จะนำไปสู่</w:t>
            </w:r>
          </w:p>
          <w:p w14:paraId="5D256D24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ความเข้าใจที่คงทนนักเรียนจะสามารถ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...</w:t>
            </w:r>
          </w:p>
          <w:p w14:paraId="7FD8DE95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สืบค้นข้อมูลวงจรไฟฟ้าอย่างง่าย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วงจรปิด</w:t>
            </w:r>
          </w:p>
          <w:p w14:paraId="3DDFF889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และวงจรเปิด</w:t>
            </w:r>
          </w:p>
          <w:p w14:paraId="544E63BB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สังเกตการณ์เปรียบเทียบการต่อหลอดไฟฟ้า</w:t>
            </w:r>
          </w:p>
          <w:p w14:paraId="5E54CD1B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แบบอนุกรมและแบบขนาน</w:t>
            </w:r>
          </w:p>
          <w:p w14:paraId="764D6C48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สังเกตการณ์เปรียบเทียบการต่อเซลล์ไฟฟ้าแบบอนุกรมและแบบขนาน</w:t>
            </w:r>
          </w:p>
          <w:p w14:paraId="13400071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สืบค้นข้อมูลวงจรไฟฟ้าในบ้าน</w:t>
            </w:r>
          </w:p>
          <w:p w14:paraId="195DB350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สืบค้นข้อมูลตัวนำไฟฟ้าและฉนวนไฟฟ้า</w:t>
            </w:r>
          </w:p>
          <w:p w14:paraId="3AB4C9BF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สังเกตทดสอบการนำไฟฟ้า</w:t>
            </w:r>
          </w:p>
          <w:p w14:paraId="44AC7B61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สังเกตการประดิษฐ์แม่เหล็กไฟฟ้า</w:t>
            </w:r>
          </w:p>
          <w:p w14:paraId="28060DA9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ทดลองแรงแม่เหล็กไฟฟ้ากับจำนวนรอบของ</w:t>
            </w:r>
          </w:p>
          <w:p w14:paraId="0B46C292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ขดลวด</w:t>
            </w:r>
          </w:p>
          <w:p w14:paraId="34A31B07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สืบค้นข้อมูลการใช้แม่เหล็กไฟฟ้า</w:t>
            </w:r>
          </w:p>
          <w:p w14:paraId="7050BA06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23F9" w:rsidRPr="00A623F9" w14:paraId="6EFBE89D" w14:textId="77777777" w:rsidTr="00A623F9">
        <w:tc>
          <w:tcPr>
            <w:tcW w:w="4261" w:type="dxa"/>
          </w:tcPr>
          <w:p w14:paraId="0E47F60B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๔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ตัวนำไฟฟ้าเป็นวัสดุที่กระแสไฟฟ้าผ่านได้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</w:p>
          <w:p w14:paraId="79B6C315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ทองแดง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เหล็ก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สังกะสี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และอะลูมิเนียม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ส่วน</w:t>
            </w:r>
          </w:p>
          <w:p w14:paraId="7366FA95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ฉนวนไฟฟ้าเป็นวัสดุที่กระแสไฟฟ้าผ่านไม่ได้ </w:t>
            </w:r>
          </w:p>
          <w:p w14:paraId="50A80D01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เช่น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ยาง พลาสติก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ไม้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และกระเบื้อง</w:t>
            </w:r>
          </w:p>
          <w:p w14:paraId="5A07C856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เมื่อมีกระแสไฟฟ้าผ่านลวดตัวนำหรือสายไฟฟ้าจะเกิดสนามแม่เหล็กขึ้นรอบ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ลวดตัวนำหรือสายไฟฟ้านั้น ถ้าทำให้ลวดตัวนำหรือสายไฟฟ้าเป็นขดแล้วนำแท่งเหล็กวางไว้ในขดลวด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เมื่อกระแสไฟฟ้าผ่านขดลวดจะทำให้แท่งเหล็กกลายเป็นแม่เหล็กที่เรียกว่า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แม่เหล็กไฟฟ้า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และแรงแม่เหล็กที่ได้จะขึ้นอยู่กับปริมาณ กระแสไฟฟ้าและจำนวนรอบของขดลวดที่พันรอบแกนเหล็ก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สิ่งประดิษฐ์ที่ใช้หลักการของแม่เหล็กไฟฟ้า เช่น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กระดิ่งไฟฟ้าหรือออดไฟฟ้า ปั้นจั่นยกของ</w:t>
            </w:r>
          </w:p>
        </w:tc>
        <w:tc>
          <w:tcPr>
            <w:tcW w:w="5232" w:type="dxa"/>
            <w:gridSpan w:val="2"/>
          </w:tcPr>
          <w:p w14:paraId="779D7770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23F9" w:rsidRPr="00A623F9" w14:paraId="17933EA3" w14:textId="77777777" w:rsidTr="00A623F9">
        <w:tc>
          <w:tcPr>
            <w:tcW w:w="9493" w:type="dxa"/>
            <w:gridSpan w:val="3"/>
            <w:shd w:val="clear" w:color="auto" w:fill="DBE5F1"/>
          </w:tcPr>
          <w:p w14:paraId="5117C2A6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ขั้นที่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ภาระงานและการประเมินผลการเรียนรู้ซึ่งเป็นหลักฐานที่แสดงว่านักเรียนมีผลการเรียนรู้ตามที่กำหนดไว้อย่างแท้จริง</w:t>
            </w:r>
          </w:p>
        </w:tc>
      </w:tr>
      <w:tr w:rsidR="00A623F9" w:rsidRPr="00A623F9" w14:paraId="6A43441D" w14:textId="77777777" w:rsidTr="00A623F9">
        <w:tc>
          <w:tcPr>
            <w:tcW w:w="9493" w:type="dxa"/>
            <w:gridSpan w:val="3"/>
          </w:tcPr>
          <w:p w14:paraId="06D6AF03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ภาระงานที่นักเรียนต้องปฏิบัติ</w:t>
            </w:r>
          </w:p>
          <w:p w14:paraId="7504B79D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รายงานเรื่องวงจรไฟฟ้าอย่างง่าย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วงจรปิด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และวงจรเปิด</w:t>
            </w:r>
          </w:p>
          <w:p w14:paraId="510504B6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การเปรียบเทียบการต่อวงจรไฟฟ้าแบบอนุกรมและแบบขนาน</w:t>
            </w:r>
          </w:p>
          <w:p w14:paraId="48928B90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การเปรียบเทียบการต่อเซลล์ไฟฟ้าแบบอนุกรมและแบบขนาน</w:t>
            </w:r>
          </w:p>
          <w:p w14:paraId="3900FE29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รายงานเรื่องวงจรไฟฟ้าในบ้าน</w:t>
            </w:r>
          </w:p>
          <w:p w14:paraId="7623457B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รายงานเรื่องตัวนำไฟฟ้าและฉนวนไฟฟ้า</w:t>
            </w:r>
          </w:p>
          <w:p w14:paraId="422D70AD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การทดสอบการนำไฟฟ้า</w:t>
            </w:r>
          </w:p>
          <w:p w14:paraId="64487363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การประดิษฐ์แม่เหล็กไฟฟ้า</w:t>
            </w:r>
          </w:p>
          <w:p w14:paraId="4A7F954D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การทดลองแรงแม่เหล็กไฟฟ้ากับจำนวนรอบของขดลวด</w:t>
            </w:r>
          </w:p>
          <w:p w14:paraId="1B8F79E0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รายงานเรื่องการใช้ประโยชน์จากแม่เหล็กไฟฟ้า</w:t>
            </w:r>
          </w:p>
        </w:tc>
      </w:tr>
      <w:tr w:rsidR="00A623F9" w:rsidRPr="00A623F9" w14:paraId="55A7960F" w14:textId="77777777" w:rsidTr="00A623F9">
        <w:tc>
          <w:tcPr>
            <w:tcW w:w="9493" w:type="dxa"/>
            <w:gridSpan w:val="3"/>
            <w:shd w:val="clear" w:color="auto" w:fill="DBE5F1"/>
          </w:tcPr>
          <w:p w14:paraId="31990027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วิธีการและเครื่องมือประเมินผลการเรียนรู้</w:t>
            </w:r>
          </w:p>
        </w:tc>
      </w:tr>
      <w:tr w:rsidR="00A623F9" w:rsidRPr="00A623F9" w14:paraId="06FA6A03" w14:textId="77777777" w:rsidTr="00A623F9">
        <w:tc>
          <w:tcPr>
            <w:tcW w:w="4261" w:type="dxa"/>
          </w:tcPr>
          <w:p w14:paraId="193498A4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วิธีการประเมินผลการเรียนรู้</w:t>
            </w:r>
          </w:p>
        </w:tc>
        <w:tc>
          <w:tcPr>
            <w:tcW w:w="5232" w:type="dxa"/>
            <w:gridSpan w:val="2"/>
          </w:tcPr>
          <w:p w14:paraId="11D0813B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เครื่องมือประเมินผลการเรียนรู้</w:t>
            </w:r>
          </w:p>
        </w:tc>
      </w:tr>
      <w:tr w:rsidR="00A623F9" w:rsidRPr="00A623F9" w14:paraId="652C1084" w14:textId="77777777" w:rsidTr="00A623F9">
        <w:tc>
          <w:tcPr>
            <w:tcW w:w="4261" w:type="dxa"/>
          </w:tcPr>
          <w:p w14:paraId="4FC1A3B2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การทดสอบ</w:t>
            </w:r>
          </w:p>
          <w:p w14:paraId="52B1BCC1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lastRenderedPageBreak/>
              <w:t>–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การสนทนาซักถาม</w:t>
            </w:r>
          </w:p>
          <w:p w14:paraId="07A310D5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การวัดเจตคติ</w:t>
            </w:r>
          </w:p>
          <w:p w14:paraId="15C97141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32" w:type="dxa"/>
            <w:gridSpan w:val="2"/>
          </w:tcPr>
          <w:p w14:paraId="6C0A9517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–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แบบทดสอบก่อนเรียนและหลังเรียน</w:t>
            </w:r>
          </w:p>
          <w:p w14:paraId="6D068252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–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แบบบันทึกการสนทนา</w:t>
            </w:r>
          </w:p>
          <w:p w14:paraId="2DC28471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แบบวัดเจตคติทางวิทยาศาสตร์และเจตคติ</w:t>
            </w:r>
          </w:p>
          <w:p w14:paraId="1A5FB83F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ต่อวิทยาศาสตร์</w:t>
            </w:r>
          </w:p>
        </w:tc>
      </w:tr>
      <w:tr w:rsidR="00A623F9" w:rsidRPr="00A623F9" w14:paraId="0C1330F1" w14:textId="77777777" w:rsidTr="00A623F9">
        <w:tc>
          <w:tcPr>
            <w:tcW w:w="4261" w:type="dxa"/>
          </w:tcPr>
          <w:p w14:paraId="66828AAB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การวัดทักษะ</w:t>
            </w:r>
          </w:p>
          <w:p w14:paraId="390E9F7C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5232" w:type="dxa"/>
            <w:gridSpan w:val="2"/>
          </w:tcPr>
          <w:p w14:paraId="010917F7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แบบวัดทักษะ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กระบวนการทางวิทยาศาสตร์</w:t>
            </w:r>
          </w:p>
          <w:p w14:paraId="54E90FE2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แบบประเมินตนเองของนักเรียน</w:t>
            </w:r>
          </w:p>
        </w:tc>
      </w:tr>
      <w:tr w:rsidR="00A623F9" w:rsidRPr="00A623F9" w14:paraId="6F49A173" w14:textId="77777777" w:rsidTr="00A623F9">
        <w:tc>
          <w:tcPr>
            <w:tcW w:w="9493" w:type="dxa"/>
            <w:gridSpan w:val="3"/>
          </w:tcPr>
          <w:p w14:paraId="57493257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สิ่งที่มุ่งประเมิน</w:t>
            </w:r>
          </w:p>
          <w:p w14:paraId="2E1D1490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ความสามารถในการอธิบาย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ชี้แจง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การแปลความและตีความ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การประยุกต์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ดัดแปลง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และนำไปใช้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CAAB3CD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การมีมุมมองที่หลากหลาย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การให้ความสำคัญใส่ใจในความรู้สึกของผู้อื่น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และการรู้จักตนเอง</w:t>
            </w:r>
          </w:p>
          <w:p w14:paraId="2BC090FF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เจตคติทางวิทยาศาสตร์และเจตคติต่อวิทยาศาสตร์เป็นรายบุคคล</w:t>
            </w:r>
          </w:p>
          <w:p w14:paraId="15875218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ทักษะ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กระบวนการทางวิทยาศาสตร์</w:t>
            </w:r>
          </w:p>
          <w:p w14:paraId="036512D4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ทักษะการคิด</w:t>
            </w:r>
          </w:p>
          <w:p w14:paraId="578FF3A8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ทักษะการแก้ปัญหา</w:t>
            </w:r>
          </w:p>
          <w:p w14:paraId="4883470D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พฤติกรรมการปฏิบัติกิจกรรมเป็นรายบุคคลหรือรายกลุ่ม</w:t>
            </w:r>
          </w:p>
        </w:tc>
      </w:tr>
      <w:tr w:rsidR="00A623F9" w:rsidRPr="00A623F9" w14:paraId="4C4076A7" w14:textId="77777777" w:rsidTr="00A623F9">
        <w:tc>
          <w:tcPr>
            <w:tcW w:w="9493" w:type="dxa"/>
            <w:gridSpan w:val="3"/>
            <w:shd w:val="clear" w:color="auto" w:fill="DBE5F1"/>
          </w:tcPr>
          <w:p w14:paraId="76C3AFE9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ขั้นที่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แผนการจัดการเรียนรู้</w:t>
            </w:r>
          </w:p>
        </w:tc>
      </w:tr>
      <w:tr w:rsidR="00A623F9" w:rsidRPr="00A623F9" w14:paraId="7C73824D" w14:textId="77777777" w:rsidTr="00A623F9">
        <w:tc>
          <w:tcPr>
            <w:tcW w:w="9493" w:type="dxa"/>
            <w:gridSpan w:val="3"/>
          </w:tcPr>
          <w:p w14:paraId="6014CBFE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แผนการจัดการเรียนรู้ที่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วงจรไฟฟ้าอย่างง่าย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</w:p>
          <w:p w14:paraId="18E2BB9F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แผนการจัดการเรียนรู้ที่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gramStart"/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การต่อหลอดไฟฟ้าในวงจรไฟฟ้า</w:t>
            </w:r>
            <w:proofErr w:type="gramEnd"/>
            <w:r w:rsidRPr="00A623F9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</w:p>
          <w:p w14:paraId="4D448F43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แผนการจัดการเรียนรู้ที่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gramStart"/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การต่อเซลล์ไฟฟ้าในวงจรไฟฟ้า</w:t>
            </w:r>
            <w:proofErr w:type="gramEnd"/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</w:p>
          <w:p w14:paraId="5A38E8A3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แผนการจัดการเรียนรู้ที่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วงจรไฟฟ้าในบ้าน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</w:p>
          <w:p w14:paraId="54419340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แผนการจัดการเรียนรู้ที่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gramStart"/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ตัวนำไฟฟ้าและฉนวนไฟฟ้า</w:t>
            </w:r>
            <w:proofErr w:type="gramEnd"/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</w:p>
          <w:p w14:paraId="72BAD683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แผนการจัดการเรียนรู้ที่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gramStart"/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แม่เหล็กไฟฟ้า</w:t>
            </w:r>
            <w:proofErr w:type="gramEnd"/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</w:p>
          <w:p w14:paraId="04C45EBF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แผนการจัดการเรียนรู้ที่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gramStart"/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การใช้แม่เหล็กไฟฟ้า</w:t>
            </w:r>
            <w:proofErr w:type="gramEnd"/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</w:p>
        </w:tc>
      </w:tr>
    </w:tbl>
    <w:p w14:paraId="765AB7A9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144B99F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91B98B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34D67DB5" w14:textId="1E5E3A60" w:rsidR="00A623F9" w:rsidRPr="00A623F9" w:rsidRDefault="00A623F9" w:rsidP="00A623F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โรงเรียน</w:t>
      </w:r>
      <w:r w:rsidR="003E79B9">
        <w:rPr>
          <w:rFonts w:ascii="TH SarabunPSK" w:hAnsi="TH SarabunPSK" w:cs="TH SarabunPSK" w:hint="cs"/>
          <w:b/>
          <w:bCs/>
          <w:sz w:val="32"/>
          <w:szCs w:val="32"/>
          <w:cs/>
        </w:rPr>
        <w:t>บ้านม่วงนาสีดา</w:t>
      </w:r>
    </w:p>
    <w:p w14:paraId="23A1497E" w14:textId="51EDF439" w:rsidR="00A623F9" w:rsidRPr="00A623F9" w:rsidRDefault="00A623F9" w:rsidP="00A623F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623F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กิจกรรมลดเวลาเรียน เพิ่มเวลารู้</w:t>
      </w:r>
      <w:r w:rsidRPr="00A623F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  ระดับชั้นประถมศึกษาปีที่ ๖                     ปีการศึกษา ๒๕๖</w:t>
      </w:r>
      <w:r w:rsidR="001C26B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๗</w:t>
      </w:r>
    </w:p>
    <w:p w14:paraId="7D8D3E36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color w:val="943634"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  ๔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ไฟฟ้า</w:t>
      </w:r>
      <w:r w:rsidRPr="00A623F9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เรื่อง</w:t>
      </w:r>
      <w:r w:rsidRPr="00A623F9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623F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วงจรไฟฟ้าอย่างง่าย</w:t>
      </w:r>
      <w:r w:rsidRPr="00A623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</w:t>
      </w:r>
      <w:r w:rsidRPr="00A623F9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เวลา ๒ คาบ</w:t>
      </w:r>
      <w:r w:rsidRPr="00A623F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ผู้สอน  นายฉลาด   ไชยสุระ   </w:t>
      </w:r>
    </w:p>
    <w:p w14:paraId="2E989CD9" w14:textId="77777777" w:rsidR="00A623F9" w:rsidRPr="00A623F9" w:rsidRDefault="00A623F9" w:rsidP="00A623F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A623F9">
        <w:rPr>
          <w:rFonts w:ascii="TH SarabunPSK" w:eastAsia="Calibri" w:hAnsi="TH SarabunPSK" w:cs="TH SarabunPSK"/>
          <w:b/>
          <w:bCs/>
          <w:sz w:val="32"/>
          <w:szCs w:val="32"/>
        </w:rPr>
        <w:t>*************************************************************</w:t>
      </w:r>
    </w:p>
    <w:p w14:paraId="2FC5F4CB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584CDFEB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วงจรไฟฟ้าเป็นเส้นทางที่กระแสไฟฟ้าผ่านได้ครบรอบ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ประกอบด้วยแหล่งกำเนิดไฟฟ้าสายไฟฟ้า และอุปกรณ์ไฟฟ้า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วงจรไฟฟ้ามี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๒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ลักษณะ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คือ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วงจรปิดเป็นวงจรที่กระแสไฟฟ้าผ่านได้ครบรอบและวงจรเปิดเป็นวงจรที่กระแสไฟฟ้าผ่านไม่ได้</w:t>
      </w:r>
    </w:p>
    <w:p w14:paraId="183721DA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ตัวชี้วัดชั้นปี</w:t>
      </w:r>
    </w:p>
    <w:p w14:paraId="161A55C1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ทดลองและอธิบายการต่อวงจรไฟฟ้าอย่างง่าย</w:t>
      </w:r>
      <w:r w:rsidRPr="00A623F9">
        <w:rPr>
          <w:rFonts w:ascii="TH SarabunPSK" w:hAnsi="TH SarabunPSK" w:cs="TH SarabunPSK"/>
          <w:sz w:val="32"/>
          <w:szCs w:val="32"/>
        </w:rPr>
        <w:t xml:space="preserve"> (</w:t>
      </w:r>
      <w:r w:rsidRPr="00A623F9">
        <w:rPr>
          <w:rFonts w:ascii="TH SarabunPSK" w:hAnsi="TH SarabunPSK" w:cs="TH SarabunPSK"/>
          <w:sz w:val="32"/>
          <w:szCs w:val="32"/>
          <w:cs/>
        </w:rPr>
        <w:t>ว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๓</w:t>
      </w:r>
      <w:r w:rsidRPr="00A623F9">
        <w:rPr>
          <w:rFonts w:ascii="TH SarabunPSK" w:hAnsi="TH SarabunPSK" w:cs="TH SarabunPSK"/>
          <w:sz w:val="32"/>
          <w:szCs w:val="32"/>
        </w:rPr>
        <w:t>.</w:t>
      </w:r>
      <w:r w:rsidRPr="00A623F9">
        <w:rPr>
          <w:rFonts w:ascii="TH SarabunPSK" w:hAnsi="TH SarabunPSK" w:cs="TH SarabunPSK"/>
          <w:sz w:val="32"/>
          <w:szCs w:val="32"/>
          <w:cs/>
        </w:rPr>
        <w:t>๑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ป</w:t>
      </w:r>
      <w:r w:rsidRPr="00A623F9">
        <w:rPr>
          <w:rFonts w:ascii="TH SarabunPSK" w:hAnsi="TH SarabunPSK" w:cs="TH SarabunPSK"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sz w:val="32"/>
          <w:szCs w:val="32"/>
          <w:cs/>
        </w:rPr>
        <w:t>๖</w:t>
      </w:r>
      <w:r w:rsidRPr="00A623F9">
        <w:rPr>
          <w:rFonts w:ascii="TH SarabunPSK" w:hAnsi="TH SarabunPSK" w:cs="TH SarabunPSK"/>
          <w:sz w:val="32"/>
          <w:szCs w:val="32"/>
        </w:rPr>
        <w:t>/</w:t>
      </w:r>
      <w:r w:rsidRPr="00A623F9">
        <w:rPr>
          <w:rFonts w:ascii="TH SarabunPSK" w:hAnsi="TH SarabunPSK" w:cs="TH SarabunPSK"/>
          <w:sz w:val="32"/>
          <w:szCs w:val="32"/>
          <w:cs/>
        </w:rPr>
        <w:t>๑</w:t>
      </w:r>
      <w:r w:rsidRPr="00A623F9">
        <w:rPr>
          <w:rFonts w:ascii="TH SarabunPSK" w:hAnsi="TH SarabunPSK" w:cs="TH SarabunPSK"/>
          <w:sz w:val="32"/>
          <w:szCs w:val="32"/>
        </w:rPr>
        <w:t>)</w:t>
      </w:r>
    </w:p>
    <w:p w14:paraId="0B589160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5FCDD58F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๑</w:t>
      </w:r>
      <w:r w:rsidRPr="00A623F9">
        <w:rPr>
          <w:rFonts w:ascii="TH SarabunPSK" w:hAnsi="TH SarabunPSK" w:cs="TH SarabunPSK"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sz w:val="32"/>
          <w:szCs w:val="32"/>
          <w:cs/>
        </w:rPr>
        <w:t>อธิบายหลักการและเขียนแผนภาพวงจรไฟฟ้าอย่างง่ายได้</w:t>
      </w:r>
      <w:r w:rsidRPr="00A623F9">
        <w:rPr>
          <w:rFonts w:ascii="TH SarabunPSK" w:hAnsi="TH SarabunPSK" w:cs="TH SarabunPSK"/>
          <w:sz w:val="32"/>
          <w:szCs w:val="32"/>
        </w:rPr>
        <w:t xml:space="preserve"> (K)</w:t>
      </w:r>
    </w:p>
    <w:p w14:paraId="7686A5F0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๒</w:t>
      </w:r>
      <w:r w:rsidRPr="00A623F9">
        <w:rPr>
          <w:rFonts w:ascii="TH SarabunPSK" w:hAnsi="TH SarabunPSK" w:cs="TH SarabunPSK"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sz w:val="32"/>
          <w:szCs w:val="32"/>
          <w:cs/>
        </w:rPr>
        <w:t>ต่ออุปกรณ์ไฟฟ้าเป็นวงจรไฟฟ้าอย่างง่ายได้</w:t>
      </w:r>
      <w:r w:rsidRPr="00A623F9">
        <w:rPr>
          <w:rFonts w:ascii="TH SarabunPSK" w:hAnsi="TH SarabunPSK" w:cs="TH SarabunPSK"/>
          <w:sz w:val="32"/>
          <w:szCs w:val="32"/>
        </w:rPr>
        <w:t xml:space="preserve"> (K)</w:t>
      </w:r>
    </w:p>
    <w:p w14:paraId="2698E3F9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๓</w:t>
      </w:r>
      <w:r w:rsidRPr="00A623F9">
        <w:rPr>
          <w:rFonts w:ascii="TH SarabunPSK" w:hAnsi="TH SarabunPSK" w:cs="TH SarabunPSK"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sz w:val="32"/>
          <w:szCs w:val="32"/>
          <w:cs/>
        </w:rPr>
        <w:t>มีความสนใจใฝ่รู้หรืออยากรู้อยากเห็น (</w:t>
      </w:r>
      <w:r w:rsidRPr="00A623F9">
        <w:rPr>
          <w:rFonts w:ascii="TH SarabunPSK" w:hAnsi="TH SarabunPSK" w:cs="TH SarabunPSK"/>
          <w:sz w:val="32"/>
          <w:szCs w:val="32"/>
        </w:rPr>
        <w:t>A</w:t>
      </w:r>
      <w:r w:rsidRPr="00A623F9">
        <w:rPr>
          <w:rFonts w:ascii="TH SarabunPSK" w:hAnsi="TH SarabunPSK" w:cs="TH SarabunPSK"/>
          <w:sz w:val="32"/>
          <w:szCs w:val="32"/>
          <w:cs/>
        </w:rPr>
        <w:t>)</w:t>
      </w:r>
    </w:p>
    <w:p w14:paraId="526E7DA1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๔</w:t>
      </w:r>
      <w:r w:rsidRPr="00A623F9">
        <w:rPr>
          <w:rFonts w:ascii="TH SarabunPSK" w:hAnsi="TH SarabunPSK" w:cs="TH SarabunPSK"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sz w:val="32"/>
          <w:szCs w:val="32"/>
          <w:cs/>
        </w:rPr>
        <w:t>พอใจในประสบการณ์การเรียนรู้ที่เกี่ยวกับวิทยาศาสตร์</w:t>
      </w:r>
      <w:r w:rsidRPr="00A623F9">
        <w:rPr>
          <w:rFonts w:ascii="TH SarabunPSK" w:hAnsi="TH SarabunPSK" w:cs="TH SarabunPSK"/>
          <w:sz w:val="32"/>
          <w:szCs w:val="32"/>
        </w:rPr>
        <w:t xml:space="preserve"> (A)</w:t>
      </w:r>
    </w:p>
    <w:p w14:paraId="73D66FD6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๕</w:t>
      </w:r>
      <w:r w:rsidRPr="00A623F9">
        <w:rPr>
          <w:rFonts w:ascii="TH SarabunPSK" w:hAnsi="TH SarabunPSK" w:cs="TH SarabunPSK"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sz w:val="32"/>
          <w:szCs w:val="32"/>
          <w:cs/>
        </w:rPr>
        <w:t>ทำงานร่วมกับผู้อื่นอย่างสร้างสรรค์</w:t>
      </w:r>
      <w:r w:rsidRPr="00A623F9">
        <w:rPr>
          <w:rFonts w:ascii="TH SarabunPSK" w:hAnsi="TH SarabunPSK" w:cs="TH SarabunPSK"/>
          <w:sz w:val="32"/>
          <w:szCs w:val="32"/>
        </w:rPr>
        <w:t xml:space="preserve"> (A)</w:t>
      </w:r>
    </w:p>
    <w:p w14:paraId="048D6998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๖</w:t>
      </w:r>
      <w:r w:rsidRPr="00A623F9">
        <w:rPr>
          <w:rFonts w:ascii="TH SarabunPSK" w:hAnsi="TH SarabunPSK" w:cs="TH SarabunPSK"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sz w:val="32"/>
          <w:szCs w:val="32"/>
          <w:cs/>
        </w:rPr>
        <w:t>สื่อสารและนำความรู้เรื่องวงจรไฟฟ้าอย่างง่ายไปใช้ในชีวิตประจำวันได้</w:t>
      </w:r>
      <w:r w:rsidRPr="00A623F9">
        <w:rPr>
          <w:rFonts w:ascii="TH SarabunPSK" w:hAnsi="TH SarabunPSK" w:cs="TH SarabunPSK"/>
          <w:sz w:val="32"/>
          <w:szCs w:val="32"/>
        </w:rPr>
        <w:t xml:space="preserve"> (P)</w:t>
      </w:r>
    </w:p>
    <w:p w14:paraId="4018A1A5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การวัดและการประเมินผลการเรียนรู้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880"/>
        <w:gridCol w:w="3240"/>
      </w:tblGrid>
      <w:tr w:rsidR="00A623F9" w:rsidRPr="00A623F9" w14:paraId="60CD505C" w14:textId="77777777" w:rsidTr="00A623F9">
        <w:tc>
          <w:tcPr>
            <w:tcW w:w="2268" w:type="dxa"/>
            <w:shd w:val="clear" w:color="auto" w:fill="DBE5F1"/>
            <w:vAlign w:val="center"/>
          </w:tcPr>
          <w:p w14:paraId="0BFDFDFA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ด้านความรู้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(K)</w:t>
            </w:r>
          </w:p>
        </w:tc>
        <w:tc>
          <w:tcPr>
            <w:tcW w:w="2880" w:type="dxa"/>
            <w:shd w:val="clear" w:color="auto" w:fill="DBE5F1"/>
            <w:vAlign w:val="center"/>
          </w:tcPr>
          <w:p w14:paraId="2A051ACA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ด้านคุณธรรม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จริยธรรม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</w:p>
          <w:p w14:paraId="20E18F5A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จิตวิทยาศาสตร์ (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</w:tc>
        <w:tc>
          <w:tcPr>
            <w:tcW w:w="3240" w:type="dxa"/>
            <w:shd w:val="clear" w:color="auto" w:fill="DBE5F1"/>
            <w:vAlign w:val="center"/>
          </w:tcPr>
          <w:p w14:paraId="08452C9E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ด้านทักษะ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(P)</w:t>
            </w:r>
          </w:p>
        </w:tc>
      </w:tr>
      <w:tr w:rsidR="00A623F9" w:rsidRPr="00A623F9" w14:paraId="32802D59" w14:textId="77777777" w:rsidTr="00A623F9">
        <w:trPr>
          <w:trHeight w:val="1919"/>
        </w:trPr>
        <w:tc>
          <w:tcPr>
            <w:tcW w:w="2268" w:type="dxa"/>
          </w:tcPr>
          <w:p w14:paraId="3F90C4A5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ซักถามความรู้เรื่อง</w:t>
            </w:r>
          </w:p>
          <w:p w14:paraId="2FD4C502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วงจรไฟฟ้าอย่างง่าย</w:t>
            </w:r>
          </w:p>
          <w:p w14:paraId="1096BA1E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ประเมินกิจกรรม</w:t>
            </w:r>
          </w:p>
          <w:p w14:paraId="016EC2F4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ฝึกทักษะระหว่างเรียน</w:t>
            </w:r>
          </w:p>
          <w:p w14:paraId="1139CB02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ทดสอบก่อนเรียน</w:t>
            </w:r>
          </w:p>
        </w:tc>
        <w:tc>
          <w:tcPr>
            <w:tcW w:w="2880" w:type="dxa"/>
          </w:tcPr>
          <w:p w14:paraId="712DC053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ประเมินเจตคติทาง</w:t>
            </w:r>
          </w:p>
          <w:p w14:paraId="03382921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วิทยาศาสตร์เป็นรายบุคคล</w:t>
            </w:r>
          </w:p>
          <w:p w14:paraId="1C8E8153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ประเมินเจตคติต่อ</w:t>
            </w:r>
          </w:p>
          <w:p w14:paraId="220418AF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วิทยาศาสตร์เป็นรายบุคคล</w:t>
            </w:r>
          </w:p>
        </w:tc>
        <w:tc>
          <w:tcPr>
            <w:tcW w:w="3240" w:type="dxa"/>
          </w:tcPr>
          <w:p w14:paraId="1233BFA7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ประเมินทักษะ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กระบวนการทาง</w:t>
            </w:r>
          </w:p>
          <w:p w14:paraId="664C277B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วิทยาศาสตร์</w:t>
            </w:r>
          </w:p>
          <w:p w14:paraId="12939445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ประเมินทักษะการคิด</w:t>
            </w:r>
          </w:p>
          <w:p w14:paraId="42ABD4D6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ประเมินทักษะการแก้ปัญหา</w:t>
            </w:r>
          </w:p>
          <w:p w14:paraId="5510F14E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ประเมินพฤติกรรมในการปฏิบัติ</w:t>
            </w:r>
          </w:p>
          <w:p w14:paraId="060615D5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กิจกรรมเป็นรายบุคคลหรือรายกลุ่ม</w:t>
            </w:r>
          </w:p>
        </w:tc>
      </w:tr>
    </w:tbl>
    <w:p w14:paraId="22132674" w14:textId="77777777" w:rsid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9C58A4" w14:textId="77777777" w:rsid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65EDFF" w14:textId="77777777" w:rsid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15FC05" w14:textId="77777777" w:rsidR="00D657C0" w:rsidRDefault="00D657C0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58862C" w14:textId="1C0163FF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๕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312033D5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วงจรไฟฟ้าอย่างง่าย</w:t>
      </w:r>
    </w:p>
    <w:p w14:paraId="3B7130F2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6F8118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แนวทางการบูรณาการ</w:t>
      </w:r>
    </w:p>
    <w:p w14:paraId="50B82CA4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ภาษาไทย</w:t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เขียนรายงานเกี่ยวกับวงจรไฟฟ้าอย่างง่ายจากการศึกษา</w:t>
      </w:r>
    </w:p>
    <w:p w14:paraId="44956EE3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ค้นคว้าจากเอกสารที่เกี่ยวข้องและอินเทอร์เน็ต</w:t>
      </w:r>
    </w:p>
    <w:p w14:paraId="33CBE191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ภาษาต่างประเทศ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ฟัง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พูด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อ่าน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และเขียนคำศัพท์ภาษาต่างประเทศเกี่ยวกับ</w:t>
      </w:r>
    </w:p>
    <w:p w14:paraId="2F994F1E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วงจรไฟฟ้าอย่างง่ายที่ได้เรียนรู้หรือที่นักเรียนสนใจ</w:t>
      </w:r>
    </w:p>
    <w:p w14:paraId="277D0AC4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กระบวนการจัดการเรียนรู้</w:t>
      </w:r>
    </w:p>
    <w:p w14:paraId="0312C504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>ครูดำเนินการทดสอบก่อนเรียน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โดยให้นักเรียนทำแบบทดสอบก่อนเรียนเพื่อตรวจสอบความ</w:t>
      </w:r>
    </w:p>
    <w:p w14:paraId="021CECB2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>พร้อมและพื้นฐานของนักเรียน</w:t>
      </w:r>
    </w:p>
    <w:p w14:paraId="2AB10BA9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ขั้นนำเข้าสู่บทเรียน</w:t>
      </w:r>
    </w:p>
    <w:p w14:paraId="65191633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๑</w:t>
      </w:r>
      <w:r w:rsidRPr="00A623F9">
        <w:rPr>
          <w:rFonts w:ascii="TH SarabunPSK" w:hAnsi="TH SarabunPSK" w:cs="TH SarabunPSK"/>
          <w:sz w:val="32"/>
          <w:szCs w:val="32"/>
        </w:rPr>
        <w:t xml:space="preserve">) </w:t>
      </w:r>
      <w:r w:rsidRPr="00A623F9">
        <w:rPr>
          <w:rFonts w:ascii="TH SarabunPSK" w:hAnsi="TH SarabunPSK" w:cs="TH SarabunPSK"/>
          <w:sz w:val="32"/>
          <w:szCs w:val="32"/>
          <w:cs/>
        </w:rPr>
        <w:t>ครูนำไฟฉายที่แยกชิ้นส่วนแสดงให้เห็นส่วนประกอบภายในหรือแผนภาพภายในของ ไฟฉายมาให้นักเรียนร่วมกันอภิปราย โดยครูตั้งประเด็นการอภิปราย ดังนี้</w:t>
      </w:r>
    </w:p>
    <w:p w14:paraId="0E75837D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 xml:space="preserve">– </w:t>
      </w:r>
      <w:r w:rsidRPr="00A623F9">
        <w:rPr>
          <w:rFonts w:ascii="TH SarabunPSK" w:hAnsi="TH SarabunPSK" w:cs="TH SarabunPSK"/>
          <w:sz w:val="32"/>
          <w:szCs w:val="32"/>
          <w:cs/>
        </w:rPr>
        <w:t>ภาพนี้แสดงให้เห็นส่วนประกอบของอะไร</w:t>
      </w:r>
    </w:p>
    <w:p w14:paraId="4D420789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–</w:t>
      </w:r>
      <w:r w:rsidRPr="00A623F9">
        <w:rPr>
          <w:rFonts w:ascii="TH SarabunPSK" w:hAnsi="TH SarabunPSK" w:cs="TH SarabunPSK"/>
          <w:sz w:val="32"/>
          <w:szCs w:val="32"/>
          <w:cs/>
        </w:rPr>
        <w:t>ไฟฉายจะให้แสงสว่างได้นักเรียนต้องทำอย่างไร</w:t>
      </w:r>
    </w:p>
    <w:p w14:paraId="7927E44A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๒</w:t>
      </w:r>
      <w:r w:rsidRPr="00A623F9">
        <w:rPr>
          <w:rFonts w:ascii="TH SarabunPSK" w:hAnsi="TH SarabunPSK" w:cs="TH SarabunPSK"/>
          <w:sz w:val="32"/>
          <w:szCs w:val="32"/>
        </w:rPr>
        <w:t>)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นักเรียนร่วมกันตอบคำถามและแสดงความคิดเห็นเกี่ยวกับคำตอบของคำถาม เพื่อเชื่อมโยง</w:t>
      </w:r>
    </w:p>
    <w:p w14:paraId="0A6DDCB4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>ไปสู่การเรียนรู้เรื่อง วงจรไฟฟ้าอย่างง่าย</w:t>
      </w:r>
    </w:p>
    <w:p w14:paraId="33B89592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ขั้นจัดกิจกรรมการเรียนรู้</w:t>
      </w:r>
    </w:p>
    <w:p w14:paraId="4B4ED403" w14:textId="77777777" w:rsidR="00A623F9" w:rsidRPr="00A623F9" w:rsidRDefault="00A623F9" w:rsidP="00A623F9">
      <w:pPr>
        <w:spacing w:after="0" w:line="240" w:lineRule="auto"/>
        <w:rPr>
          <w:rFonts w:ascii="TH SarabunPSK" w:eastAsia="WPPrimaryUnicode-Bold" w:hAnsi="TH SarabunPSK" w:cs="TH SarabunPSK"/>
          <w:sz w:val="32"/>
          <w:szCs w:val="32"/>
          <w:highlight w:val="lightGray"/>
        </w:rPr>
      </w:pP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>จัดกิจกรรมการเรียนรู้โดยใช้กระบวนการสืบเสาะหาความรู้ร่วมกับแบบกลับด้านชั้นเรียน ซึ่งมีขั้นตอนดังนี้</w:t>
      </w:r>
    </w:p>
    <w:p w14:paraId="2A2845FE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eastAsia="WPPrimaryUnicode-Bold" w:hAnsi="TH SarabunPSK" w:cs="TH SarabunPSK"/>
          <w:b/>
          <w:bCs/>
          <w:sz w:val="32"/>
          <w:szCs w:val="32"/>
        </w:rPr>
      </w:pPr>
      <w:r w:rsidRPr="00A623F9">
        <w:rPr>
          <w:rFonts w:ascii="TH SarabunPSK" w:eastAsia="WPPrimaryUnicode-Bold" w:hAnsi="TH SarabunPSK" w:cs="TH SarabunPSK"/>
          <w:b/>
          <w:bCs/>
          <w:sz w:val="32"/>
          <w:szCs w:val="32"/>
          <w:cs/>
        </w:rPr>
        <w:t>๑</w:t>
      </w:r>
      <w:r w:rsidRPr="00A623F9">
        <w:rPr>
          <w:rFonts w:ascii="TH SarabunPSK" w:eastAsia="WPPrimaryUnicode-Bold" w:hAnsi="TH SarabunPSK" w:cs="TH SarabunPSK"/>
          <w:b/>
          <w:bCs/>
          <w:sz w:val="32"/>
          <w:szCs w:val="32"/>
        </w:rPr>
        <w:t xml:space="preserve">) </w:t>
      </w:r>
      <w:r w:rsidRPr="00A623F9">
        <w:rPr>
          <w:rFonts w:ascii="TH SarabunPSK" w:eastAsia="WPPrimaryUnicode-Bold" w:hAnsi="TH SarabunPSK" w:cs="TH SarabunPSK"/>
          <w:b/>
          <w:bCs/>
          <w:sz w:val="32"/>
          <w:szCs w:val="32"/>
          <w:cs/>
        </w:rPr>
        <w:t>ขั้นสร้างความสนใจ</w:t>
      </w:r>
    </w:p>
    <w:p w14:paraId="6611DF03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>(๑) ครูแบ่งกลุ่มนักเรียนแล้วเปิดโอกาสให้นักเรียนในกลุ่มนำเสนอข้อมูลเกี่ยวกับวงจรไฟฟ้าอย่างง่าย ที่ครูมอบหมายให้ไปเรียนรู้ล่วงหน้าให้เพื่อน ๆ ในกลุ่มฟัง จากนั้นให้แต่ละกลุ่มส่งตัวแทนมานำเสนอข้อมูลหน้าห้องเรียน</w:t>
      </w:r>
    </w:p>
    <w:p w14:paraId="56A569B4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>(๒) ครูตรวจสอบว่านักเรียนทำภาระงานที่ได้รับมอบหมายไปหรือไม่ โดยตรวจสอบจากการจดบันทึกของนักเรียน และถามคำถามเกี่ยวกับภาระงาน ดังนี้</w:t>
      </w:r>
    </w:p>
    <w:p w14:paraId="22D502A6" w14:textId="77777777" w:rsidR="00A623F9" w:rsidRPr="00A623F9" w:rsidRDefault="00A623F9" w:rsidP="00A623F9">
      <w:pPr>
        <w:spacing w:after="0" w:line="240" w:lineRule="auto"/>
        <w:rPr>
          <w:rFonts w:ascii="TH SarabunPSK" w:eastAsia="WPPrimaryUnicode" w:hAnsi="TH SarabunPSK" w:cs="TH SarabunPSK"/>
          <w:sz w:val="32"/>
          <w:szCs w:val="32"/>
        </w:rPr>
      </w:pP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</w:rPr>
        <w:t>–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 xml:space="preserve">วงจรไฟฟ้าอย่างง่ายประกอบด้วยอะไรบ้าง </w:t>
      </w:r>
      <w:r w:rsidRPr="00A623F9">
        <w:rPr>
          <w:rFonts w:ascii="TH SarabunPSK" w:eastAsia="WPPrimaryUnicode" w:hAnsi="TH SarabunPSK" w:cs="TH SarabunPSK"/>
          <w:i/>
          <w:iCs/>
          <w:sz w:val="32"/>
          <w:szCs w:val="32"/>
          <w:cs/>
        </w:rPr>
        <w:t>(แนวคำตอบ แหล่งกำเนิดไฟฟ้า สายไฟฟ้า และเครื่องใช้ไฟฟ้า)</w:t>
      </w:r>
      <w:r w:rsidRPr="00A623F9">
        <w:rPr>
          <w:rFonts w:ascii="TH SarabunPSK" w:eastAsia="WPPrimaryUnicode" w:hAnsi="TH SarabunPSK" w:cs="TH SarabunPSK"/>
          <w:i/>
          <w:iCs/>
          <w:sz w:val="32"/>
          <w:szCs w:val="32"/>
          <w:cs/>
        </w:rPr>
        <w:tab/>
      </w:r>
    </w:p>
    <w:p w14:paraId="60D34F21" w14:textId="77777777" w:rsidR="00A623F9" w:rsidRPr="00A623F9" w:rsidRDefault="00A623F9" w:rsidP="00A623F9">
      <w:pPr>
        <w:spacing w:after="0" w:line="240" w:lineRule="auto"/>
        <w:ind w:left="720" w:firstLine="720"/>
        <w:rPr>
          <w:rFonts w:ascii="TH SarabunPSK" w:eastAsia="WPPrimaryUnicode" w:hAnsi="TH SarabunPSK" w:cs="TH SarabunPSK"/>
          <w:sz w:val="32"/>
          <w:szCs w:val="32"/>
        </w:rPr>
      </w:pP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>– หน้าที่ของสวิตช์คืออะไร</w:t>
      </w:r>
      <w:r w:rsidRPr="00A623F9">
        <w:rPr>
          <w:rFonts w:ascii="TH SarabunPSK" w:eastAsia="WPPrimaryUnicode" w:hAnsi="TH SarabunPSK" w:cs="TH SarabunPSK"/>
          <w:i/>
          <w:iCs/>
          <w:sz w:val="32"/>
          <w:szCs w:val="32"/>
          <w:cs/>
        </w:rPr>
        <w:t xml:space="preserve"> (แนวคำตอบ เปิดหรือปิดวงจรไฟฟ้า)</w:t>
      </w:r>
    </w:p>
    <w:p w14:paraId="258F8101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</w:t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 xml:space="preserve">(๓) ครูเปิดโอกาสให้นักเรียนตั้งประเด็นคำถามที่นักเรียนสงสัยจากการทำภาระงานอย่างน้อยคนละ </w:t>
      </w:r>
      <w:r w:rsidRPr="00A623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๑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คำถาม ซึ่งครูให้นักเรียนเตรียมมาล่วงหน้า และให้นักเรียนช่วยกันตอบและแสดงความคิดเห็น </w:t>
      </w:r>
    </w:p>
    <w:p w14:paraId="0D54B8F1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(๔) ครูและนักเรียนร่วมกันสรุปเกี่ยวกับภาระงาน โดยครูช่วยอธิบายให้นักเรียนเข้าใจว่า วงจรไฟฟ้าเป็นเส้นทางที่กระแสไฟฟ้าไหลผ่านได้ครบรอบ วงจรไฟฟ้าอย่างง่ายประกอบด้วยถ่านไฟฉายซึ่งเป็นแหล่งกำเนิดไฟฟ้า สายไฟฟ้า และหลอดไฟฟ้า</w:t>
      </w:r>
    </w:p>
    <w:p w14:paraId="0647A429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ขั้นสำรวจและค้นหา</w:t>
      </w:r>
    </w:p>
    <w:p w14:paraId="05716BA0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(</w:t>
      </w:r>
      <w:r w:rsidRPr="00A623F9">
        <w:rPr>
          <w:rFonts w:ascii="TH SarabunPSK" w:hAnsi="TH SarabunPSK" w:cs="TH SarabunPSK"/>
          <w:sz w:val="32"/>
          <w:szCs w:val="32"/>
          <w:cs/>
        </w:rPr>
        <w:t>๑</w:t>
      </w:r>
      <w:r w:rsidRPr="00A623F9">
        <w:rPr>
          <w:rFonts w:ascii="TH SarabunPSK" w:hAnsi="TH SarabunPSK" w:cs="TH SarabunPSK"/>
          <w:sz w:val="32"/>
          <w:szCs w:val="32"/>
        </w:rPr>
        <w:t xml:space="preserve">) </w:t>
      </w:r>
      <w:r w:rsidRPr="00A623F9">
        <w:rPr>
          <w:rFonts w:ascii="TH SarabunPSK" w:hAnsi="TH SarabunPSK" w:cs="TH SarabunPSK"/>
          <w:sz w:val="32"/>
          <w:szCs w:val="32"/>
          <w:cs/>
        </w:rPr>
        <w:t>ให้นักเรียนศึกษาวงจรไฟฟ้าอย่างง่ายจากใบความรู้และในหนังสือเรียน โดยครูช่วยอธิบายให้นักเรียนได้เห็นว่าความรู้เรื่องวงจรไฟฟ้าอย่างง่ายที่นักเรียนศึกษานี้ เป็นสิ่งที่นักเรียนได้เรียนรู้มาบ้างแล้ว</w:t>
      </w:r>
    </w:p>
    <w:p w14:paraId="6B3A8B79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(</w:t>
      </w:r>
      <w:r w:rsidRPr="00A623F9">
        <w:rPr>
          <w:rFonts w:ascii="TH SarabunPSK" w:hAnsi="TH SarabunPSK" w:cs="TH SarabunPSK"/>
          <w:sz w:val="32"/>
          <w:szCs w:val="32"/>
          <w:cs/>
        </w:rPr>
        <w:t>๒</w:t>
      </w:r>
      <w:r w:rsidRPr="00A623F9">
        <w:rPr>
          <w:rFonts w:ascii="TH SarabunPSK" w:hAnsi="TH SarabunPSK" w:cs="TH SarabunPSK"/>
          <w:sz w:val="32"/>
          <w:szCs w:val="32"/>
        </w:rPr>
        <w:t xml:space="preserve">) </w:t>
      </w:r>
      <w:r w:rsidRPr="00A623F9">
        <w:rPr>
          <w:rFonts w:ascii="TH SarabunPSK" w:hAnsi="TH SarabunPSK" w:cs="TH SarabunPSK"/>
          <w:sz w:val="32"/>
          <w:szCs w:val="32"/>
          <w:cs/>
        </w:rPr>
        <w:t>แบ่งนักเรียนกลุ่มละ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๕</w:t>
      </w:r>
      <w:r w:rsidRPr="00A623F9">
        <w:rPr>
          <w:rFonts w:ascii="TH SarabunPSK" w:hAnsi="TH SarabunPSK" w:cs="TH SarabunPSK"/>
          <w:sz w:val="32"/>
          <w:szCs w:val="32"/>
        </w:rPr>
        <w:t>–</w:t>
      </w:r>
      <w:r w:rsidRPr="00A623F9">
        <w:rPr>
          <w:rFonts w:ascii="TH SarabunPSK" w:hAnsi="TH SarabunPSK" w:cs="TH SarabunPSK"/>
          <w:sz w:val="32"/>
          <w:szCs w:val="32"/>
          <w:cs/>
        </w:rPr>
        <w:t>๖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คน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สืบค้นข้อมูลเกี่ยวกับวงจรไฟฟ้าอย่างง่ายโดยดำเนินการตามขั้นตอนดังนี้</w:t>
      </w:r>
    </w:p>
    <w:p w14:paraId="4005A38F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 xml:space="preserve">– </w:t>
      </w:r>
      <w:r w:rsidRPr="00A623F9">
        <w:rPr>
          <w:rFonts w:ascii="TH SarabunPSK" w:hAnsi="TH SarabunPSK" w:cs="TH SarabunPSK"/>
          <w:sz w:val="32"/>
          <w:szCs w:val="32"/>
          <w:cs/>
        </w:rPr>
        <w:t>แต่ละกลุ่มวางแผนการสืบค้นข้อมูล โดยแบ่งหัวข้อวงจรไฟฟ้าอย่างง่ายเป็นหัวข้อย่อย เช่น วงจรไฟฟ้า วงจรปิด วงจรเปิด ให้สมาชิกแต่ละกลุ่มช่วยกันสืบค้นตามหัวข้อที่กำหนด</w:t>
      </w:r>
    </w:p>
    <w:p w14:paraId="33606F81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 xml:space="preserve">– </w:t>
      </w:r>
      <w:r w:rsidRPr="00A623F9">
        <w:rPr>
          <w:rFonts w:ascii="TH SarabunPSK" w:hAnsi="TH SarabunPSK" w:cs="TH SarabunPSK"/>
          <w:sz w:val="32"/>
          <w:szCs w:val="32"/>
          <w:cs/>
        </w:rPr>
        <w:t>สมาชิกแต่ละกลุ่มช่วยกันสืบค้นข้อมูลตามหัวข้อที่กลุ่มของตนเองรับผิดชอบ โดยการสืบค้นจากหนังสือ วารสาร สารานุกรมวิทยาศาสตร์ สารานุกรมไทยสำหรับเยาวชนและอินเทอร์เน็ต</w:t>
      </w:r>
    </w:p>
    <w:p w14:paraId="15A27771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 xml:space="preserve">– </w:t>
      </w:r>
      <w:r w:rsidRPr="00A623F9">
        <w:rPr>
          <w:rFonts w:ascii="TH SarabunPSK" w:hAnsi="TH SarabunPSK" w:cs="TH SarabunPSK"/>
          <w:sz w:val="32"/>
          <w:szCs w:val="32"/>
          <w:cs/>
        </w:rPr>
        <w:t>สมาชิกกลุ่มนำข้อมูลที่สืบค้นได้มารายงานให้เพื่อน ๆ สมาชิกในกลุ่มฟัง รวมทั้งร่วมกันอภิปรายซักถามจนคาดว่าสมาชิกทุกคนมีความรู้ความเข้าใจที่ตรงกัน</w:t>
      </w:r>
    </w:p>
    <w:p w14:paraId="14CCD9C8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 xml:space="preserve">– </w:t>
      </w:r>
      <w:r w:rsidRPr="00A623F9">
        <w:rPr>
          <w:rFonts w:ascii="TH SarabunPSK" w:hAnsi="TH SarabunPSK" w:cs="TH SarabunPSK"/>
          <w:sz w:val="32"/>
          <w:szCs w:val="32"/>
          <w:cs/>
        </w:rPr>
        <w:t>สมาชิกกลุ่มช่วยกันสรุปความรู้ที่ได้ทั้งหมดเป็นผลงานของกลุ่ม</w:t>
      </w:r>
    </w:p>
    <w:p w14:paraId="11CB9C2F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>(๓) ครูคอยแนะนำช่วยเหลือนักเรียนขณะปฏิบัติกิจกรรม โดยครูเดินดูรอบ ๆ ห้องเรียนและเปิดโอกาสให้นักเรียนทุกคนซักถามเมื่อมีปัญหา</w:t>
      </w:r>
    </w:p>
    <w:p w14:paraId="4B337856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ขั้นอธิบายและลงข้อสรุป</w:t>
      </w:r>
    </w:p>
    <w:p w14:paraId="109C5D1A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(</w:t>
      </w:r>
      <w:r w:rsidRPr="00A623F9">
        <w:rPr>
          <w:rFonts w:ascii="TH SarabunPSK" w:hAnsi="TH SarabunPSK" w:cs="TH SarabunPSK"/>
          <w:sz w:val="32"/>
          <w:szCs w:val="32"/>
          <w:cs/>
        </w:rPr>
        <w:t>๑</w:t>
      </w:r>
      <w:r w:rsidRPr="00A623F9">
        <w:rPr>
          <w:rFonts w:ascii="TH SarabunPSK" w:hAnsi="TH SarabunPSK" w:cs="TH SarabunPSK"/>
          <w:sz w:val="32"/>
          <w:szCs w:val="32"/>
        </w:rPr>
        <w:t xml:space="preserve">) </w:t>
      </w:r>
      <w:r w:rsidRPr="00A623F9">
        <w:rPr>
          <w:rFonts w:ascii="TH SarabunPSK" w:hAnsi="TH SarabunPSK" w:cs="TH SarabunPSK"/>
          <w:sz w:val="32"/>
          <w:szCs w:val="32"/>
          <w:cs/>
        </w:rPr>
        <w:t>นักเรียนแต่ละกลุ่มส่งตัวแทนกลุ่มนำเสนอข้อมูลจากการปฏิบัติกิจกรรมหน้าชั้นเรียน</w:t>
      </w:r>
    </w:p>
    <w:p w14:paraId="59AC6A76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(</w:t>
      </w:r>
      <w:r w:rsidRPr="00A623F9">
        <w:rPr>
          <w:rFonts w:ascii="TH SarabunPSK" w:hAnsi="TH SarabunPSK" w:cs="TH SarabunPSK"/>
          <w:sz w:val="32"/>
          <w:szCs w:val="32"/>
          <w:cs/>
        </w:rPr>
        <w:t>๒</w:t>
      </w:r>
      <w:r w:rsidRPr="00A623F9">
        <w:rPr>
          <w:rFonts w:ascii="TH SarabunPSK" w:hAnsi="TH SarabunPSK" w:cs="TH SarabunPSK"/>
          <w:sz w:val="32"/>
          <w:szCs w:val="32"/>
        </w:rPr>
        <w:t xml:space="preserve">) </w:t>
      </w:r>
      <w:r w:rsidRPr="00A623F9">
        <w:rPr>
          <w:rFonts w:ascii="TH SarabunPSK" w:hAnsi="TH SarabunPSK" w:cs="TH SarabunPSK"/>
          <w:sz w:val="32"/>
          <w:szCs w:val="32"/>
          <w:cs/>
        </w:rPr>
        <w:t>นักเรียนและครูร่วมกันอภิปรายและหาข้อสรุปจากการปฏิบัติกิจกรรมโดยใช้แนวคำถามต่อไปนี้</w:t>
      </w:r>
    </w:p>
    <w:p w14:paraId="467D1DAA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–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วงจรปิดกับวงจรเปิดแตกต่างกันในเรื่องใด</w:t>
      </w:r>
      <w:r w:rsidRPr="00A623F9">
        <w:rPr>
          <w:rFonts w:ascii="TH SarabunPSK" w:hAnsi="TH SarabunPSK" w:cs="TH SarabunPSK"/>
          <w:i/>
          <w:iCs/>
          <w:sz w:val="32"/>
          <w:szCs w:val="32"/>
          <w:cs/>
        </w:rPr>
        <w:t xml:space="preserve"> (แนวคำตอบ วงจรปิด คือ วงจรไฟฟ้าที่กระแสไฟฟ้าไหลได้ครบวงจร ส่วนวงจรเปิด คือ วงจรไฟฟ้าที่กระแสไฟฟ้าไม่สามารถไหลได้ครบวงจร)</w:t>
      </w:r>
    </w:p>
    <w:p w14:paraId="48E7D2B5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–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กระแสไฟฟ้ามีทิศทางออกจากขั้วไฟฟ้าใดผ่านวงจรไฟฟ้าไปยังขั้วไฟฟ้าใด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i/>
          <w:iCs/>
          <w:sz w:val="32"/>
          <w:szCs w:val="32"/>
          <w:cs/>
        </w:rPr>
        <w:t>(แนวคำตอบ จากขั้วบวกไปยังขั้วลบ)</w:t>
      </w:r>
    </w:p>
    <w:p w14:paraId="008B3C54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(</w:t>
      </w:r>
      <w:r w:rsidRPr="00A623F9">
        <w:rPr>
          <w:rFonts w:ascii="TH SarabunPSK" w:hAnsi="TH SarabunPSK" w:cs="TH SarabunPSK"/>
          <w:sz w:val="32"/>
          <w:szCs w:val="32"/>
          <w:cs/>
        </w:rPr>
        <w:t>๓</w:t>
      </w:r>
      <w:r w:rsidRPr="00A623F9">
        <w:rPr>
          <w:rFonts w:ascii="TH SarabunPSK" w:hAnsi="TH SarabunPSK" w:cs="TH SarabunPSK"/>
          <w:sz w:val="32"/>
          <w:szCs w:val="32"/>
        </w:rPr>
        <w:t xml:space="preserve">) </w:t>
      </w:r>
      <w:r w:rsidRPr="00A623F9">
        <w:rPr>
          <w:rFonts w:ascii="TH SarabunPSK" w:hAnsi="TH SarabunPSK" w:cs="TH SarabunPSK"/>
          <w:sz w:val="32"/>
          <w:szCs w:val="32"/>
          <w:cs/>
        </w:rPr>
        <w:t>นักเรียนและครูร่วมกันสรุปผลจากการปฏิบัติกิจกรรม โดยให้ข้อสรุปว่า วงจรไฟฟ้าเป็นเส้นทางที่กระแสไฟฟ้าผ่านได้ครบรอบ</w:t>
      </w:r>
    </w:p>
    <w:p w14:paraId="78961C6F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</w:p>
    <w:p w14:paraId="31CDB7D3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11F571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01B716" w14:textId="77777777" w:rsidR="00A623F9" w:rsidRPr="00A623F9" w:rsidRDefault="00A623F9" w:rsidP="00A623F9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ขั้นขยายความรู้</w:t>
      </w:r>
    </w:p>
    <w:p w14:paraId="14D981F7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นักเรียนสืบค้นข้อมูลเกี่ยวกับวงจรไฟฟ้าอย่างง่ายจากหนังสือ วารสารเกี่ยวกับไฟฟ้า สารานุกรมวิทยาศาสตร์ สารานุกรมไทยสำหรับเยาวชน และอินเทอร์เน็ต รวมทั้งนำข้อมูลที่ค้นคว้าได้มาจัดทำเป็นรายงานหรือจัดป้ายนิเทศให้เพื่อน ๆ ได้ทราบเพื่อแลกเปลี่ยนเรียนรู้กัน</w:t>
      </w:r>
    </w:p>
    <w:p w14:paraId="775B9254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ขั้นประเมิน</w:t>
      </w:r>
    </w:p>
    <w:p w14:paraId="0F09AA2A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(</w:t>
      </w:r>
      <w:r w:rsidRPr="00A623F9">
        <w:rPr>
          <w:rFonts w:ascii="TH SarabunPSK" w:hAnsi="TH SarabunPSK" w:cs="TH SarabunPSK"/>
          <w:sz w:val="32"/>
          <w:szCs w:val="32"/>
          <w:cs/>
        </w:rPr>
        <w:t>๑</w:t>
      </w:r>
      <w:r w:rsidRPr="00A623F9">
        <w:rPr>
          <w:rFonts w:ascii="TH SarabunPSK" w:hAnsi="TH SarabunPSK" w:cs="TH SarabunPSK"/>
          <w:sz w:val="32"/>
          <w:szCs w:val="32"/>
        </w:rPr>
        <w:t>)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ครูให้นักเรียนแต่ละคนพิจารณาว่าจากหัวข้อที่เรียนมาและการปฏิบัติกิจกรรม มีจุดใดบ้างที่ยังไม่เข้าใจหรือยังมีข้อสงสัย ถ้ามีครูช่วยอธิบายเพิ่มเติมให้นักเรียนเข้าใจ</w:t>
      </w:r>
    </w:p>
    <w:p w14:paraId="00D1B44D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(</w:t>
      </w:r>
      <w:r w:rsidRPr="00A623F9">
        <w:rPr>
          <w:rFonts w:ascii="TH SarabunPSK" w:hAnsi="TH SarabunPSK" w:cs="TH SarabunPSK"/>
          <w:sz w:val="32"/>
          <w:szCs w:val="32"/>
          <w:cs/>
        </w:rPr>
        <w:t>๒</w:t>
      </w:r>
      <w:r w:rsidRPr="00A623F9">
        <w:rPr>
          <w:rFonts w:ascii="TH SarabunPSK" w:hAnsi="TH SarabunPSK" w:cs="TH SarabunPSK"/>
          <w:sz w:val="32"/>
          <w:szCs w:val="32"/>
        </w:rPr>
        <w:t>)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นักเรียนร่วมกันประเมินการปฏิบัติกิจกรรมกลุ่มว่ามีปัญหาหรืออุปสรรคใด และได้มีการแก้ไขอย่างไรบ้าง</w:t>
      </w:r>
    </w:p>
    <w:p w14:paraId="07FE9371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(</w:t>
      </w:r>
      <w:r w:rsidRPr="00A623F9">
        <w:rPr>
          <w:rFonts w:ascii="TH SarabunPSK" w:hAnsi="TH SarabunPSK" w:cs="TH SarabunPSK"/>
          <w:sz w:val="32"/>
          <w:szCs w:val="32"/>
          <w:cs/>
        </w:rPr>
        <w:t>๓</w:t>
      </w:r>
      <w:r w:rsidRPr="00A623F9">
        <w:rPr>
          <w:rFonts w:ascii="TH SarabunPSK" w:hAnsi="TH SarabunPSK" w:cs="TH SarabunPSK"/>
          <w:sz w:val="32"/>
          <w:szCs w:val="32"/>
        </w:rPr>
        <w:t>)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ครูและนักเรียนร่วมกันแสดงความคิดเห็นเกี่ยวกับประโยชน์ที่ได้รับจากการปฏิบัติกิจกรรมและการนำความรู้ที่ได้ไปใช้ประโยชน์</w:t>
      </w:r>
    </w:p>
    <w:p w14:paraId="4C6B02A2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(</w:t>
      </w:r>
      <w:r w:rsidRPr="00A623F9">
        <w:rPr>
          <w:rFonts w:ascii="TH SarabunPSK" w:hAnsi="TH SarabunPSK" w:cs="TH SarabunPSK"/>
          <w:sz w:val="32"/>
          <w:szCs w:val="32"/>
          <w:cs/>
        </w:rPr>
        <w:t>๔</w:t>
      </w:r>
      <w:r w:rsidRPr="00A623F9">
        <w:rPr>
          <w:rFonts w:ascii="TH SarabunPSK" w:hAnsi="TH SarabunPSK" w:cs="TH SarabunPSK"/>
          <w:sz w:val="32"/>
          <w:szCs w:val="32"/>
        </w:rPr>
        <w:t>)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ครูทดสอบความเข้าใจของนักเรียนโดยการให้ตอบคำถาม เช่น</w:t>
      </w:r>
    </w:p>
    <w:p w14:paraId="4050E91D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–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วงจรไฟฟ้าคืออะไร</w:t>
      </w:r>
    </w:p>
    <w:p w14:paraId="7B0BE109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–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วงจรไฟฟ้าครบวงจรหมายถึงอะไร</w:t>
      </w:r>
    </w:p>
    <w:p w14:paraId="11C51EDE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–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วงจรปิดและวงจรเปิดหมายถึงอะไร</w:t>
      </w:r>
    </w:p>
    <w:p w14:paraId="523DE338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ขั้นสรุป</w:t>
      </w:r>
    </w:p>
    <w:p w14:paraId="2B42BA81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>๑) ครูและนักเรียนร่วมกันสรุปเกี่ยวกับวงจรไฟฟ้าอย่างง่าย โดยร่วมกันเขียนเป็นแผนที่ความคิดหรือผังมโนทัศน์</w:t>
      </w:r>
    </w:p>
    <w:p w14:paraId="39F9B491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>๒) ครูมอบหมายให้นักเรียนไปศึกษาค้นคว้าเนื้อหาของบทเรียนชั่วโมงหน้า เพื่อจัดการเรียนรู้ครั้งต่อไป  โดยให้นักเรียนศึกษาค้นคว้าล่วงหน้าในหัวข้อการต่อวงจรไฟฟ้าแบบอนุกรมและแบบขนาน โดยใช้ใบงาน</w:t>
      </w:r>
      <w:r w:rsidRPr="00A623F9">
        <w:rPr>
          <w:rFonts w:ascii="TH SarabunPSK" w:hAnsi="TH SarabunPSK" w:cs="TH SarabunPSK"/>
          <w:i/>
          <w:iCs/>
          <w:sz w:val="32"/>
          <w:szCs w:val="32"/>
          <w:cs/>
        </w:rPr>
        <w:t xml:space="preserve"> สำรวจก่อนเรียน ๑๐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ที่ครูจัดเตรียมไว้ให้ประกอบการศึกษาค้นคว้า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(ในสื่อการเรียนรู้ </w:t>
      </w:r>
      <w:r w:rsidRPr="00A623F9">
        <w:rPr>
          <w:rFonts w:ascii="TH SarabunPSK" w:hAnsi="TH SarabunPSK" w:cs="TH SarabunPSK"/>
          <w:sz w:val="32"/>
          <w:szCs w:val="32"/>
        </w:rPr>
        <w:t xml:space="preserve">PowerPoint </w:t>
      </w:r>
      <w:r w:rsidRPr="00A623F9">
        <w:rPr>
          <w:rFonts w:ascii="TH SarabunPSK" w:hAnsi="TH SarabunPSK" w:cs="TH SarabunPSK"/>
          <w:sz w:val="32"/>
          <w:szCs w:val="32"/>
          <w:cs/>
        </w:rPr>
        <w:t>วิทยาศาสตร์ ชั้นประถมศึกษาปีที่ ๖ บริษัท สำนักพิมพ์วัฒนาพาน</w:t>
      </w:r>
      <w:proofErr w:type="spellStart"/>
      <w:r w:rsidRPr="00A623F9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A623F9">
        <w:rPr>
          <w:rFonts w:ascii="TH SarabunPSK" w:hAnsi="TH SarabunPSK" w:cs="TH SarabunPSK"/>
          <w:sz w:val="32"/>
          <w:szCs w:val="32"/>
          <w:cs/>
        </w:rPr>
        <w:t xml:space="preserve"> จำกัด)</w:t>
      </w:r>
    </w:p>
    <w:p w14:paraId="3B90E004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  <w:t>๓) ครูอธิบายขั้นตอนการปฏิบัติกิจกรรมและมอบหมายให้นักเรียนไปปฏิบัติกิจกรรมที่บ้าน พร้อมทั้งให้นักเรียนเตรียมประเด็นคำถามที่สงสัยมาอย่างน้อยคนละ ๑ คำถาม เพื่อนำมาอภิปรายร่วมกันในชั้นเรียนครั้งต่อไป</w:t>
      </w:r>
    </w:p>
    <w:p w14:paraId="3FEEBBEA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กิจกรรมเสนอแนะ</w:t>
      </w:r>
    </w:p>
    <w:p w14:paraId="44ABDE45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นักเรียนสืบค้นข้อมูลเกี่ยวกับสัญลักษณ์ต่าง ๆ ที่ใช้ในวงจรไฟฟ้าอย่างง่ายจากหนังสือ วารสารเกี่ยวกับไฟฟ้า สารานุกรมวิทยาศาสตร์ สารานุกรมไทยสำหรับเยาวชน และอินเทอร์เน็ต รวมทั้งนำข้อมูลที่ค้นคว้าได้มาจัดทำเป็นรายงานหรือจัดป้ายนิเทศให้เพื่อน ๆ ได้ทราบเพื่อแลกเปลี่ยนเรียนรู้กัน</w:t>
      </w:r>
    </w:p>
    <w:p w14:paraId="107AC3E0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B934CD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2B80CD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สื่อ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แหล่งการเรียนรู้</w:t>
      </w:r>
    </w:p>
    <w:p w14:paraId="5BF91AA1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๑</w:t>
      </w:r>
      <w:r w:rsidRPr="00A623F9">
        <w:rPr>
          <w:rFonts w:ascii="TH SarabunPSK" w:hAnsi="TH SarabunPSK" w:cs="TH SarabunPSK"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sz w:val="32"/>
          <w:szCs w:val="32"/>
          <w:cs/>
        </w:rPr>
        <w:t>แบบทดสอบก่อนเรียน</w:t>
      </w:r>
    </w:p>
    <w:p w14:paraId="7E7F6A87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๒</w:t>
      </w:r>
      <w:r w:rsidRPr="00A623F9">
        <w:rPr>
          <w:rFonts w:ascii="TH SarabunPSK" w:hAnsi="TH SarabunPSK" w:cs="TH SarabunPSK"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sz w:val="32"/>
          <w:szCs w:val="32"/>
          <w:cs/>
        </w:rPr>
        <w:t>ไฟฉายที่แยกชิ้นส่วนแสดงให้เห็นส่วนประกอบภายในหรือแผนภาพภายในของไฟฉาย</w:t>
      </w:r>
    </w:p>
    <w:p w14:paraId="7926A74A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๓</w:t>
      </w:r>
      <w:r w:rsidRPr="00A623F9">
        <w:rPr>
          <w:rFonts w:ascii="TH SarabunPSK" w:hAnsi="TH SarabunPSK" w:cs="TH SarabunPSK"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sz w:val="32"/>
          <w:szCs w:val="32"/>
          <w:cs/>
        </w:rPr>
        <w:t>ใบงานสำรวจก่อนเรียน ๑๐</w:t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</w:p>
    <w:p w14:paraId="5AECB199" w14:textId="77777777" w:rsidR="00A623F9" w:rsidRPr="00A623F9" w:rsidRDefault="00A623F9" w:rsidP="00A623F9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 xml:space="preserve">๔. คู่มือการสอน วิทยาศาสตร์ </w:t>
      </w:r>
      <w:r w:rsidRPr="00A623F9">
        <w:rPr>
          <w:rFonts w:ascii="TH SarabunPSK" w:hAnsi="TH SarabunPSK" w:cs="TH SarabunPSK"/>
          <w:sz w:val="32"/>
          <w:szCs w:val="32"/>
          <w:cs/>
        </w:rPr>
        <w:t>ชั้นประถมศึกษาปีที่</w:t>
      </w: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 xml:space="preserve"> ๖ </w:t>
      </w:r>
      <w:r w:rsidRPr="00A623F9">
        <w:rPr>
          <w:rFonts w:ascii="TH SarabunPSK" w:hAnsi="TH SarabunPSK" w:cs="TH SarabunPSK"/>
          <w:sz w:val="32"/>
          <w:szCs w:val="32"/>
          <w:cs/>
        </w:rPr>
        <w:t>บริษัท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</w:p>
    <w:p w14:paraId="45663431" w14:textId="77777777" w:rsidR="00A623F9" w:rsidRPr="00A623F9" w:rsidRDefault="00A623F9" w:rsidP="00A623F9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 xml:space="preserve">๕. สื่อการเรียนรู้ </w:t>
      </w:r>
      <w:r w:rsidRPr="00A623F9">
        <w:rPr>
          <w:rFonts w:ascii="TH SarabunPSK" w:eastAsia="WPPrimaryUnicode" w:hAnsi="TH SarabunPSK" w:cs="TH SarabunPSK"/>
          <w:sz w:val="32"/>
          <w:szCs w:val="32"/>
        </w:rPr>
        <w:t>PowerPoint</w:t>
      </w: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รายวิชาพื้นฐาน </w:t>
      </w: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 xml:space="preserve">วิทยาศาสตร์ </w:t>
      </w:r>
      <w:r w:rsidRPr="00A623F9">
        <w:rPr>
          <w:rFonts w:ascii="TH SarabunPSK" w:hAnsi="TH SarabunPSK" w:cs="TH SarabunPSK"/>
          <w:sz w:val="32"/>
          <w:szCs w:val="32"/>
          <w:cs/>
        </w:rPr>
        <w:t>ชั้นประถมศึกษาปีที่</w:t>
      </w: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 xml:space="preserve"> ๖ </w:t>
      </w:r>
    </w:p>
    <w:p w14:paraId="7CED0E12" w14:textId="77777777" w:rsidR="00A623F9" w:rsidRPr="00A623F9" w:rsidRDefault="00A623F9" w:rsidP="00A623F9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>๖</w:t>
      </w:r>
      <w:r w:rsidRPr="00A623F9">
        <w:rPr>
          <w:rFonts w:ascii="TH SarabunPSK" w:hAnsi="TH SarabunPSK" w:cs="TH SarabunPSK"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sz w:val="32"/>
          <w:szCs w:val="32"/>
          <w:cs/>
        </w:rPr>
        <w:t>แบบฝึกทักษะ รายวิชาพื้นฐาน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วิทยาศาสตร์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ชั้นประถมศึกษาปีที่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๖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</w:p>
    <w:p w14:paraId="2D41B350" w14:textId="77777777" w:rsidR="00A623F9" w:rsidRPr="00A623F9" w:rsidRDefault="00A623F9" w:rsidP="00A623F9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>๗</w:t>
      </w:r>
      <w:r w:rsidRPr="00A623F9">
        <w:rPr>
          <w:rFonts w:ascii="TH SarabunPSK" w:hAnsi="TH SarabunPSK" w:cs="TH SarabunPSK"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sz w:val="32"/>
          <w:szCs w:val="32"/>
          <w:cs/>
        </w:rPr>
        <w:t>หนังสือเรียน รายวิชาพื้นฐาน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วิทยาศาสตร์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ชั้นประถมศึกษาปีที่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๖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</w:p>
    <w:p w14:paraId="4C88D7C2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๑๐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บันทึกหลังการจัดการเรียนรู้</w:t>
      </w:r>
    </w:p>
    <w:p w14:paraId="38CA0332" w14:textId="77777777" w:rsidR="00A623F9" w:rsidRPr="00A623F9" w:rsidRDefault="00A623F9" w:rsidP="00A623F9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623F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๑.  ผลการสอน</w:t>
      </w:r>
    </w:p>
    <w:p w14:paraId="38E96736" w14:textId="77777777" w:rsidR="00A623F9" w:rsidRPr="00A623F9" w:rsidRDefault="00A623F9" w:rsidP="00A623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สอนได้ตามแผนการจัดการเรียนรู้ มีจุดประสงค์ </w:t>
      </w:r>
      <w:r w:rsidRPr="00A623F9">
        <w:rPr>
          <w:rFonts w:ascii="TH SarabunPSK" w:eastAsia="Times New Roman" w:hAnsi="TH SarabunPSK" w:cs="TH SarabunPSK"/>
          <w:sz w:val="32"/>
          <w:szCs w:val="32"/>
        </w:rPr>
        <w:t>K P A</w:t>
      </w:r>
    </w:p>
    <w:p w14:paraId="6D29587C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มีการบูรณาการ คุณธรรม / การต้านการทุจริต / หลักปรัชญาเศรษฐกิจพอเพียง</w:t>
      </w:r>
    </w:p>
    <w:p w14:paraId="66346D07" w14:textId="77777777" w:rsidR="00A623F9" w:rsidRPr="00A623F9" w:rsidRDefault="00A623F9" w:rsidP="00A623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สอนไม่ได้ตามแผนการจัดการเรียนรู้  เนื่องจาก  ..........................................................................</w:t>
      </w:r>
    </w:p>
    <w:p w14:paraId="0447999C" w14:textId="77777777" w:rsidR="00A623F9" w:rsidRPr="00A623F9" w:rsidRDefault="00A623F9" w:rsidP="00A623F9">
      <w:pPr>
        <w:numPr>
          <w:ilvl w:val="0"/>
          <w:numId w:val="47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</w:p>
    <w:p w14:paraId="49DCB702" w14:textId="77777777" w:rsidR="00A623F9" w:rsidRPr="00A623F9" w:rsidRDefault="00A623F9" w:rsidP="00A623F9">
      <w:pPr>
        <w:numPr>
          <w:ilvl w:val="0"/>
          <w:numId w:val="48"/>
        </w:numPr>
        <w:spacing w:after="0" w:line="240" w:lineRule="auto"/>
        <w:ind w:hanging="720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ผลการเรียนของนักเรียน  </w:t>
      </w:r>
      <w:r w:rsidRPr="00A623F9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3365B08D" w14:textId="77777777" w:rsidR="00A623F9" w:rsidRPr="00A623F9" w:rsidRDefault="00A623F9" w:rsidP="00A623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จำนวนนักเรียนที่ผ่านการประเมิน  ..........................  คน  คิดเป็นร้อยละ  .................................</w:t>
      </w:r>
    </w:p>
    <w:p w14:paraId="5F32EF7B" w14:textId="77777777" w:rsidR="00A623F9" w:rsidRPr="00A623F9" w:rsidRDefault="00A623F9" w:rsidP="00A623F9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จำนวนนักเรียนที่ไม่ผ่านการประเมิน  ......................  คน  คิดเป็นร้อยละ  .................................</w:t>
      </w:r>
    </w:p>
    <w:p w14:paraId="401A2EDB" w14:textId="77777777" w:rsidR="00A623F9" w:rsidRPr="00A623F9" w:rsidRDefault="00A623F9" w:rsidP="00A623F9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อื่น ๆ .............................................................................................................................................</w:t>
      </w:r>
    </w:p>
    <w:p w14:paraId="478453FC" w14:textId="77777777" w:rsidR="00A623F9" w:rsidRPr="00A623F9" w:rsidRDefault="00A623F9" w:rsidP="00A623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A623F9">
        <w:rPr>
          <w:rFonts w:ascii="TH SarabunPSK" w:eastAsia="Times New Roman" w:hAnsi="TH SarabunPSK" w:cs="TH SarabunPSK"/>
          <w:sz w:val="32"/>
          <w:szCs w:val="32"/>
        </w:rPr>
        <w:t xml:space="preserve">.  </w:t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ปัญหาและอุปสรรค</w:t>
      </w:r>
    </w:p>
    <w:p w14:paraId="3A96CEE0" w14:textId="77777777" w:rsidR="00A623F9" w:rsidRPr="00A623F9" w:rsidRDefault="00A623F9" w:rsidP="00A623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กิจกรรมการจัดการเรียนรู้  ไม่เหมาะสมกับเวลา</w:t>
      </w:r>
    </w:p>
    <w:p w14:paraId="468B4988" w14:textId="77777777" w:rsidR="00A623F9" w:rsidRPr="00A623F9" w:rsidRDefault="00A623F9" w:rsidP="00A623F9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มีนักเรียนทำใบงาน/ใบกิจกรรมไม่ทันตามกำหนดเวลา</w:t>
      </w:r>
    </w:p>
    <w:p w14:paraId="6890BE4C" w14:textId="77777777" w:rsidR="00A623F9" w:rsidRPr="00A623F9" w:rsidRDefault="00A623F9" w:rsidP="00A623F9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  <w:cs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มีนักเรียนที่ไม่สนใจเรียน</w:t>
      </w:r>
    </w:p>
    <w:p w14:paraId="13E145ED" w14:textId="77777777" w:rsidR="00A623F9" w:rsidRPr="00A623F9" w:rsidRDefault="00A623F9" w:rsidP="00A623F9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อื่น ๆ .............................................................................................................................................</w:t>
      </w:r>
    </w:p>
    <w:p w14:paraId="55F6DAFC" w14:textId="77777777" w:rsidR="00A623F9" w:rsidRDefault="00A623F9" w:rsidP="00A623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7D4297E" w14:textId="77777777" w:rsidR="00A623F9" w:rsidRDefault="00A623F9" w:rsidP="00A623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B436D53" w14:textId="77777777" w:rsidR="00A623F9" w:rsidRDefault="00A623F9" w:rsidP="00A623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9B59897" w14:textId="77777777" w:rsidR="00A623F9" w:rsidRDefault="00A623F9" w:rsidP="00A623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CAF5C02" w14:textId="77777777" w:rsidR="00A623F9" w:rsidRDefault="00A623F9" w:rsidP="00A623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444402E" w14:textId="16AB8238" w:rsidR="00A623F9" w:rsidRPr="00A623F9" w:rsidRDefault="00A623F9" w:rsidP="00A623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623F9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๔</w:t>
      </w:r>
      <w:r w:rsidRPr="00A623F9">
        <w:rPr>
          <w:rFonts w:ascii="TH SarabunPSK" w:eastAsia="Times New Roman" w:hAnsi="TH SarabunPSK" w:cs="TH SarabunPSK"/>
          <w:sz w:val="32"/>
          <w:szCs w:val="32"/>
        </w:rPr>
        <w:t xml:space="preserve">.  </w:t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ข้อเสนอแนะ/แนวทางแก้ไข</w:t>
      </w:r>
    </w:p>
    <w:p w14:paraId="095F0F90" w14:textId="77777777" w:rsidR="00A623F9" w:rsidRPr="00A623F9" w:rsidRDefault="00A623F9" w:rsidP="00A623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ควรนำแผนไปปรับปรุง  เรื่อง  ......................................................................................................</w:t>
      </w:r>
    </w:p>
    <w:p w14:paraId="1EE4BB8A" w14:textId="77777777" w:rsidR="00A623F9" w:rsidRPr="00A623F9" w:rsidRDefault="00A623F9" w:rsidP="00A623F9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แนวทางแก้ไขนักเรียนที่ไม่ผ่านการประเมิน/ไม่สนใจเรียน </w:t>
      </w:r>
      <w:r w:rsidRPr="00A623F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........................................................ </w:t>
      </w:r>
    </w:p>
    <w:p w14:paraId="47FB67C3" w14:textId="77777777" w:rsidR="00A623F9" w:rsidRPr="00A623F9" w:rsidRDefault="00A623F9" w:rsidP="00A623F9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ไม่มีข้อเสนอแนะ</w:t>
      </w:r>
    </w:p>
    <w:p w14:paraId="12C87A63" w14:textId="77777777" w:rsidR="00A623F9" w:rsidRPr="00A623F9" w:rsidRDefault="00A623F9" w:rsidP="00A623F9">
      <w:pPr>
        <w:spacing w:after="0" w:line="240" w:lineRule="auto"/>
        <w:ind w:left="3240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ลงชื่อ  ...........................................  ผู้บันทึก</w:t>
      </w:r>
    </w:p>
    <w:p w14:paraId="300BD393" w14:textId="77777777" w:rsidR="00A623F9" w:rsidRPr="00A623F9" w:rsidRDefault="00A623F9" w:rsidP="00A623F9">
      <w:pPr>
        <w:spacing w:after="0" w:line="240" w:lineRule="auto"/>
        <w:ind w:left="3240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(นายฉลาด   ไชยสุระ )</w:t>
      </w:r>
    </w:p>
    <w:p w14:paraId="50C07D4D" w14:textId="77777777" w:rsidR="00A623F9" w:rsidRPr="00A623F9" w:rsidRDefault="00A623F9" w:rsidP="00A623F9">
      <w:pPr>
        <w:spacing w:after="0" w:line="240" w:lineRule="auto"/>
        <w:ind w:left="3240"/>
        <w:rPr>
          <w:rFonts w:ascii="TH SarabunPSK" w:eastAsia="Times New Roman" w:hAnsi="TH SarabunPSK" w:cs="TH SarabunPSK"/>
          <w:sz w:val="32"/>
          <w:szCs w:val="32"/>
          <w:cs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ครูผู้สอน</w:t>
      </w:r>
    </w:p>
    <w:p w14:paraId="0393D715" w14:textId="77777777" w:rsidR="00A623F9" w:rsidRPr="00A623F9" w:rsidRDefault="00A623F9" w:rsidP="00A623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/>
          <w:sz w:val="32"/>
          <w:szCs w:val="32"/>
        </w:rPr>
        <w:t>______________________________________________________________________________</w:t>
      </w:r>
    </w:p>
    <w:p w14:paraId="59AEE784" w14:textId="77777777" w:rsidR="00A623F9" w:rsidRPr="00A623F9" w:rsidRDefault="00A623F9" w:rsidP="00A623F9">
      <w:pPr>
        <w:spacing w:before="24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/>
          <w:sz w:val="32"/>
          <w:szCs w:val="32"/>
        </w:rPr>
        <w:tab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บันทึกหลังการสอน  ตามแผนการจัดการเรียนรู้ฉบับนี้  ได้รับการพิจารณาจากหัวหน้ากลุ่มสาระการเรียนรู้และฝ่ายวิชาการ  แล้ว</w:t>
      </w:r>
    </w:p>
    <w:p w14:paraId="25F49736" w14:textId="77777777" w:rsidR="00A623F9" w:rsidRPr="00A623F9" w:rsidRDefault="00A623F9" w:rsidP="00A623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ลงชื่อ  ...........................................                     </w:t>
      </w:r>
      <w:r w:rsidRPr="00A623F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ลงชื่อ ..................................................</w:t>
      </w:r>
    </w:p>
    <w:p w14:paraId="3359A771" w14:textId="77777777" w:rsidR="00A623F9" w:rsidRPr="00A623F9" w:rsidRDefault="00A623F9" w:rsidP="00A623F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(นายฉลาด  ไชยสุระ)                         </w:t>
      </w:r>
      <w:r w:rsidRPr="00A623F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(  นายฉลาด  ไชยสุระ)</w:t>
      </w:r>
    </w:p>
    <w:p w14:paraId="11797611" w14:textId="77777777" w:rsidR="00A623F9" w:rsidRPr="00A623F9" w:rsidRDefault="00A623F9" w:rsidP="00A623F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หัวหน้ากลุ่มสาระการเรียนรู้วิทยาศาสตร์และเทคโนโลยี</w:t>
      </w:r>
      <w:r w:rsidRPr="00A623F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หัวหน้ากลุ่มฝ่ายบริหารงานวิชาการ</w:t>
      </w:r>
    </w:p>
    <w:p w14:paraId="7BB31FBF" w14:textId="77777777" w:rsidR="00A623F9" w:rsidRPr="00A623F9" w:rsidRDefault="00A623F9" w:rsidP="00A623F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21D5DDB9" w14:textId="77777777" w:rsidR="00A623F9" w:rsidRPr="00A623F9" w:rsidRDefault="00A623F9" w:rsidP="00A623F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ลงชื่อ ...........................................................</w:t>
      </w:r>
    </w:p>
    <w:p w14:paraId="24A7B516" w14:textId="54EC8658" w:rsidR="00A623F9" w:rsidRPr="00A623F9" w:rsidRDefault="00A623F9" w:rsidP="00A623F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( </w:t>
      </w:r>
      <w:r w:rsidR="00300F89">
        <w:rPr>
          <w:rFonts w:ascii="TH SarabunPSK" w:eastAsia="Times New Roman" w:hAnsi="TH SarabunPSK" w:cs="TH SarabunPSK" w:hint="cs"/>
          <w:sz w:val="32"/>
          <w:szCs w:val="32"/>
          <w:cs/>
        </w:rPr>
        <w:t>นายพิพัฒน์พงศ์ พรมจันทร์</w:t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14:paraId="50DACD48" w14:textId="2D1BDBA8" w:rsidR="00A623F9" w:rsidRPr="00A623F9" w:rsidRDefault="00A623F9" w:rsidP="00A623F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ผู้อำนวยการโรงเรียน</w:t>
      </w:r>
      <w:r w:rsidR="003E79B9">
        <w:rPr>
          <w:rFonts w:ascii="TH SarabunPSK" w:eastAsia="Times New Roman" w:hAnsi="TH SarabunPSK" w:cs="TH SarabunPSK" w:hint="cs"/>
          <w:sz w:val="32"/>
          <w:szCs w:val="32"/>
          <w:cs/>
        </w:rPr>
        <w:t>บ้านม่วงนาสีดา</w:t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75021726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3EFE65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br w:type="page"/>
      </w:r>
    </w:p>
    <w:p w14:paraId="47B2509E" w14:textId="30BF1882" w:rsidR="00A623F9" w:rsidRPr="00A623F9" w:rsidRDefault="00A623F9" w:rsidP="00A623F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CB94D8" w14:textId="78F29169" w:rsidR="00A623F9" w:rsidRPr="00A623F9" w:rsidRDefault="00A623F9" w:rsidP="00A623F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  <w:r w:rsidR="003E79B9">
        <w:rPr>
          <w:rFonts w:ascii="TH SarabunPSK" w:hAnsi="TH SarabunPSK" w:cs="TH SarabunPSK" w:hint="cs"/>
          <w:b/>
          <w:bCs/>
          <w:sz w:val="32"/>
          <w:szCs w:val="32"/>
          <w:cs/>
        </w:rPr>
        <w:t>บ้านม่วงนาสีดา</w:t>
      </w:r>
    </w:p>
    <w:p w14:paraId="0319D4F9" w14:textId="022BB983" w:rsidR="00A623F9" w:rsidRPr="00A623F9" w:rsidRDefault="00A623F9" w:rsidP="00A623F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A623F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กิจกรรมลดเวลาเรียน เพิ่มเวลารู้</w:t>
      </w:r>
      <w:r w:rsidRPr="00A623F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  ระดับชั้นประถมศึกษาปีที่ ๖                     ปีการศึกษา ๒๕๖</w:t>
      </w:r>
      <w:r w:rsidR="001C26B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๗</w:t>
      </w:r>
    </w:p>
    <w:p w14:paraId="110C1845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A623F9">
        <w:rPr>
          <w:rFonts w:ascii="TH SarabunPSK" w:hAnsi="TH SarabunPSK" w:cs="TH SarabunPSK"/>
          <w:sz w:val="32"/>
          <w:szCs w:val="32"/>
          <w:cs/>
        </w:rPr>
        <w:t>๔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ไฟฟ้า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623F9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เรื่อง</w:t>
      </w:r>
      <w:r w:rsidRPr="00A623F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การต่อหลอดไฟฟ้าในวงจรไฟฟ้า</w:t>
      </w:r>
      <w:r w:rsidRPr="00A623F9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A623F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เวลา ๒ คาบ</w:t>
      </w:r>
      <w:r w:rsidRPr="00A623F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ผู้สอน  นายฉลาด   ไชยสุระ   </w:t>
      </w:r>
    </w:p>
    <w:p w14:paraId="180BD14F" w14:textId="77777777" w:rsidR="00A623F9" w:rsidRPr="00A623F9" w:rsidRDefault="00A623F9" w:rsidP="00A623F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A623F9">
        <w:rPr>
          <w:rFonts w:ascii="TH SarabunPSK" w:eastAsia="Calibri" w:hAnsi="TH SarabunPSK" w:cs="TH SarabunPSK"/>
          <w:b/>
          <w:bCs/>
          <w:sz w:val="32"/>
          <w:szCs w:val="32"/>
        </w:rPr>
        <w:t>*************************************************************</w:t>
      </w:r>
    </w:p>
    <w:p w14:paraId="18697DB2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2207DFC5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การต่อวงจรไฟฟ้าแบบอนุกรม หลอดไฟฟ้าหรืออุปกรณ์ไฟฟ้าจะจัดต่อเรียงกันและกระแสไฟฟ้าจะผ่านหลอดไฟฟ้าหรืออุปกรณ์เป็นปริมาณเดียวกัน ถ้าเป็นการต่อเซลล์ไฟฟ้าจะทำให้มีกระแสไฟฟ้าผ่านวงจรมากขึ้น สังเกตจากหลอดไฟฟ้าสว่างขึ้น แต่ถ้าหลอดไฟฟ้าดวงใดดวงหนึ่งขาดจะทำให้วงจรเปิดไม่มีกระแสไฟฟ้าผ่านวงจร</w:t>
      </w:r>
    </w:p>
    <w:p w14:paraId="232054B2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 xml:space="preserve">การต่อวงจรไฟฟ้าแบบขนานเป็นการนำปลายข้างเดียวกัน </w:t>
      </w:r>
      <w:r w:rsidRPr="00A623F9">
        <w:rPr>
          <w:rFonts w:ascii="TH SarabunPSK" w:hAnsi="TH SarabunPSK" w:cs="TH SarabunPSK"/>
          <w:sz w:val="32"/>
          <w:szCs w:val="32"/>
        </w:rPr>
        <w:t>(</w:t>
      </w:r>
      <w:r w:rsidRPr="00A623F9">
        <w:rPr>
          <w:rFonts w:ascii="TH SarabunPSK" w:hAnsi="TH SarabunPSK" w:cs="TH SarabunPSK"/>
          <w:sz w:val="32"/>
          <w:szCs w:val="32"/>
          <w:cs/>
        </w:rPr>
        <w:t>ขั้วเดียวกัน</w:t>
      </w:r>
      <w:r w:rsidRPr="00A623F9">
        <w:rPr>
          <w:rFonts w:ascii="TH SarabunPSK" w:hAnsi="TH SarabunPSK" w:cs="TH SarabunPSK"/>
          <w:sz w:val="32"/>
          <w:szCs w:val="32"/>
        </w:rPr>
        <w:t>)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ของแต่ละอุปกรณ์มารวมกันก่อนแล้วจึงต่อเข้ากับเซลล์ไฟฟ้า กระแสไฟฟ้าจะแยกผ่านอุปกรณ์ไฟฟ้าแต่ละอย่าง โดยกระแสไฟฟ้ารวมในวงจรเท่ากับกระแสไฟฟ้าที่แยกผ่านอุปกรณ์แต่ละอย่างรวมกัน</w:t>
      </w:r>
    </w:p>
    <w:p w14:paraId="2A5DF91F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ตัวชี้วัดชั้นปี</w:t>
      </w:r>
    </w:p>
    <w:p w14:paraId="722AE689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ทดลองและอธิบายการต่อหลอดไฟฟ้าทั้งแบบอนุกรม แบบขนาน และนำความรู้ไปใช้ประโยชน์</w:t>
      </w:r>
      <w:r w:rsidRPr="00A623F9">
        <w:rPr>
          <w:rFonts w:ascii="TH SarabunPSK" w:hAnsi="TH SarabunPSK" w:cs="TH SarabunPSK"/>
          <w:sz w:val="32"/>
          <w:szCs w:val="32"/>
        </w:rPr>
        <w:t xml:space="preserve"> (</w:t>
      </w:r>
      <w:r w:rsidRPr="00A623F9">
        <w:rPr>
          <w:rFonts w:ascii="TH SarabunPSK" w:hAnsi="TH SarabunPSK" w:cs="TH SarabunPSK"/>
          <w:sz w:val="32"/>
          <w:szCs w:val="32"/>
          <w:cs/>
        </w:rPr>
        <w:t>ว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๕</w:t>
      </w:r>
      <w:r w:rsidRPr="00A623F9">
        <w:rPr>
          <w:rFonts w:ascii="TH SarabunPSK" w:hAnsi="TH SarabunPSK" w:cs="TH SarabunPSK"/>
          <w:sz w:val="32"/>
          <w:szCs w:val="32"/>
        </w:rPr>
        <w:t>.</w:t>
      </w:r>
      <w:r w:rsidRPr="00A623F9">
        <w:rPr>
          <w:rFonts w:ascii="TH SarabunPSK" w:hAnsi="TH SarabunPSK" w:cs="TH SarabunPSK"/>
          <w:sz w:val="32"/>
          <w:szCs w:val="32"/>
          <w:cs/>
        </w:rPr>
        <w:t>๑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ป</w:t>
      </w:r>
      <w:r w:rsidRPr="00A623F9">
        <w:rPr>
          <w:rFonts w:ascii="TH SarabunPSK" w:hAnsi="TH SarabunPSK" w:cs="TH SarabunPSK"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sz w:val="32"/>
          <w:szCs w:val="32"/>
          <w:cs/>
        </w:rPr>
        <w:t>๖</w:t>
      </w:r>
      <w:r w:rsidRPr="00A623F9">
        <w:rPr>
          <w:rFonts w:ascii="TH SarabunPSK" w:hAnsi="TH SarabunPSK" w:cs="TH SarabunPSK"/>
          <w:sz w:val="32"/>
          <w:szCs w:val="32"/>
        </w:rPr>
        <w:t>/</w:t>
      </w:r>
      <w:r w:rsidRPr="00A623F9">
        <w:rPr>
          <w:rFonts w:ascii="TH SarabunPSK" w:hAnsi="TH SarabunPSK" w:cs="TH SarabunPSK"/>
          <w:sz w:val="32"/>
          <w:szCs w:val="32"/>
          <w:cs/>
        </w:rPr>
        <w:t>๔</w:t>
      </w:r>
      <w:r w:rsidRPr="00A623F9">
        <w:rPr>
          <w:rFonts w:ascii="TH SarabunPSK" w:hAnsi="TH SarabunPSK" w:cs="TH SarabunPSK"/>
          <w:sz w:val="32"/>
          <w:szCs w:val="32"/>
        </w:rPr>
        <w:t>)</w:t>
      </w:r>
    </w:p>
    <w:p w14:paraId="72DB1286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59628927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๑</w:t>
      </w:r>
      <w:r w:rsidRPr="00A623F9">
        <w:rPr>
          <w:rFonts w:ascii="TH SarabunPSK" w:hAnsi="TH SarabunPSK" w:cs="TH SarabunPSK"/>
          <w:sz w:val="32"/>
          <w:szCs w:val="32"/>
        </w:rPr>
        <w:t>.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อธิบายหลักการต่อหลอดไฟฟ้าในวงจรไฟฟ้าได้</w:t>
      </w:r>
      <w:r w:rsidRPr="00A623F9">
        <w:rPr>
          <w:rFonts w:ascii="TH SarabunPSK" w:hAnsi="TH SarabunPSK" w:cs="TH SarabunPSK"/>
          <w:sz w:val="32"/>
          <w:szCs w:val="32"/>
        </w:rPr>
        <w:t xml:space="preserve"> (K)</w:t>
      </w:r>
    </w:p>
    <w:p w14:paraId="34347B5B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๒</w:t>
      </w:r>
      <w:r w:rsidRPr="00A623F9">
        <w:rPr>
          <w:rFonts w:ascii="TH SarabunPSK" w:hAnsi="TH SarabunPSK" w:cs="TH SarabunPSK"/>
          <w:sz w:val="32"/>
          <w:szCs w:val="32"/>
        </w:rPr>
        <w:t>.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ต่อหลอดไฟฟ้าและอุปกรณ์ไฟฟ้าแบบอนุกรมได้ </w:t>
      </w:r>
      <w:r w:rsidRPr="00A623F9">
        <w:rPr>
          <w:rFonts w:ascii="TH SarabunPSK" w:hAnsi="TH SarabunPSK" w:cs="TH SarabunPSK"/>
          <w:sz w:val="32"/>
          <w:szCs w:val="32"/>
        </w:rPr>
        <w:t>(K)</w:t>
      </w:r>
    </w:p>
    <w:p w14:paraId="5C6D11E5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๓</w:t>
      </w:r>
      <w:r w:rsidRPr="00A623F9">
        <w:rPr>
          <w:rFonts w:ascii="TH SarabunPSK" w:hAnsi="TH SarabunPSK" w:cs="TH SarabunPSK"/>
          <w:sz w:val="32"/>
          <w:szCs w:val="32"/>
        </w:rPr>
        <w:t>.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ต่อหลอดไฟฟ้าและอุปกรณ์ไฟฟ้าแบบขนานได้</w:t>
      </w:r>
      <w:r w:rsidRPr="00A623F9">
        <w:rPr>
          <w:rFonts w:ascii="TH SarabunPSK" w:hAnsi="TH SarabunPSK" w:cs="TH SarabunPSK"/>
          <w:sz w:val="32"/>
          <w:szCs w:val="32"/>
        </w:rPr>
        <w:t xml:space="preserve"> (K)</w:t>
      </w:r>
    </w:p>
    <w:p w14:paraId="5F54751A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๔</w:t>
      </w:r>
      <w:r w:rsidRPr="00A623F9">
        <w:rPr>
          <w:rFonts w:ascii="TH SarabunPSK" w:hAnsi="TH SarabunPSK" w:cs="TH SarabunPSK"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มีความสนใจใฝ่รู้หรืออยากรู้อยากเห็น </w:t>
      </w:r>
      <w:r w:rsidRPr="00A623F9">
        <w:rPr>
          <w:rFonts w:ascii="TH SarabunPSK" w:hAnsi="TH SarabunPSK" w:cs="TH SarabunPSK"/>
          <w:sz w:val="32"/>
          <w:szCs w:val="32"/>
        </w:rPr>
        <w:t>(A)</w:t>
      </w:r>
    </w:p>
    <w:p w14:paraId="461D4A66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๕</w:t>
      </w:r>
      <w:r w:rsidRPr="00A623F9">
        <w:rPr>
          <w:rFonts w:ascii="TH SarabunPSK" w:hAnsi="TH SarabunPSK" w:cs="TH SarabunPSK"/>
          <w:sz w:val="32"/>
          <w:szCs w:val="32"/>
        </w:rPr>
        <w:t>.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พอใจในประสบการณ์การเรียนรู้ที่เกี่ยวกับวิทยาศาสตร์</w:t>
      </w:r>
      <w:r w:rsidRPr="00A623F9">
        <w:rPr>
          <w:rFonts w:ascii="TH SarabunPSK" w:hAnsi="TH SarabunPSK" w:cs="TH SarabunPSK"/>
          <w:sz w:val="32"/>
          <w:szCs w:val="32"/>
        </w:rPr>
        <w:t xml:space="preserve"> (A)</w:t>
      </w:r>
    </w:p>
    <w:p w14:paraId="6CBC10BB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๖</w:t>
      </w:r>
      <w:r w:rsidRPr="00A623F9">
        <w:rPr>
          <w:rFonts w:ascii="TH SarabunPSK" w:hAnsi="TH SarabunPSK" w:cs="TH SarabunPSK"/>
          <w:sz w:val="32"/>
          <w:szCs w:val="32"/>
        </w:rPr>
        <w:t>.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ทำงานร่วมกับผู้อื่นอย่างสร้างสรรค์</w:t>
      </w:r>
      <w:r w:rsidRPr="00A623F9">
        <w:rPr>
          <w:rFonts w:ascii="TH SarabunPSK" w:hAnsi="TH SarabunPSK" w:cs="TH SarabunPSK"/>
          <w:sz w:val="32"/>
          <w:szCs w:val="32"/>
        </w:rPr>
        <w:t xml:space="preserve"> (A)</w:t>
      </w:r>
    </w:p>
    <w:p w14:paraId="05DAC26F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๗</w:t>
      </w:r>
      <w:r w:rsidRPr="00A623F9">
        <w:rPr>
          <w:rFonts w:ascii="TH SarabunPSK" w:hAnsi="TH SarabunPSK" w:cs="TH SarabunPSK"/>
          <w:sz w:val="32"/>
          <w:szCs w:val="32"/>
        </w:rPr>
        <w:t>.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สื่อสารและนำความรู้เรื่องการต่อหลอดไฟฟ้าในวงจรไฟฟ้าไปใช้ในชีวิตประจำวันได้</w:t>
      </w:r>
      <w:r w:rsidRPr="00A623F9">
        <w:rPr>
          <w:rFonts w:ascii="TH SarabunPSK" w:hAnsi="TH SarabunPSK" w:cs="TH SarabunPSK"/>
          <w:sz w:val="32"/>
          <w:szCs w:val="32"/>
        </w:rPr>
        <w:t xml:space="preserve"> (P)</w:t>
      </w:r>
    </w:p>
    <w:p w14:paraId="3461D067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84BC1D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315CF5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C7F43A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F12B04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0BF90B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5DE480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๔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การวัดและการประเมินผลการเรียนรู้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880"/>
        <w:gridCol w:w="3240"/>
      </w:tblGrid>
      <w:tr w:rsidR="00A623F9" w:rsidRPr="00A623F9" w14:paraId="4883CD84" w14:textId="77777777" w:rsidTr="00A623F9">
        <w:tc>
          <w:tcPr>
            <w:tcW w:w="2268" w:type="dxa"/>
            <w:shd w:val="clear" w:color="auto" w:fill="DBE5F1"/>
            <w:vAlign w:val="center"/>
          </w:tcPr>
          <w:p w14:paraId="6913E39B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ด้านความรู้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(K)</w:t>
            </w:r>
          </w:p>
        </w:tc>
        <w:tc>
          <w:tcPr>
            <w:tcW w:w="2880" w:type="dxa"/>
            <w:shd w:val="clear" w:color="auto" w:fill="DBE5F1"/>
            <w:vAlign w:val="center"/>
          </w:tcPr>
          <w:p w14:paraId="3B0F9ABC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ด้านคุณธรรม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จริยธรรม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</w:p>
          <w:p w14:paraId="60AFE793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จิตวิทยาศาสตร์ (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</w:tc>
        <w:tc>
          <w:tcPr>
            <w:tcW w:w="3240" w:type="dxa"/>
            <w:shd w:val="clear" w:color="auto" w:fill="DBE5F1"/>
            <w:vAlign w:val="center"/>
          </w:tcPr>
          <w:p w14:paraId="5753E4F7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ด้านทักษะ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(P)</w:t>
            </w:r>
          </w:p>
        </w:tc>
      </w:tr>
      <w:tr w:rsidR="00A623F9" w:rsidRPr="00A623F9" w14:paraId="4896181E" w14:textId="77777777" w:rsidTr="00A623F9">
        <w:trPr>
          <w:trHeight w:val="1919"/>
        </w:trPr>
        <w:tc>
          <w:tcPr>
            <w:tcW w:w="2268" w:type="dxa"/>
          </w:tcPr>
          <w:p w14:paraId="03702F7A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ซักถามความรู้เรื่อง</w:t>
            </w:r>
          </w:p>
          <w:p w14:paraId="01DA0BBA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การต่อหลอดไฟฟ้า</w:t>
            </w:r>
          </w:p>
          <w:p w14:paraId="25009F16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ในวงจรไฟฟ้า</w:t>
            </w:r>
          </w:p>
          <w:p w14:paraId="23E3D188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ประเมินกิจกรรม</w:t>
            </w:r>
          </w:p>
          <w:p w14:paraId="75EA2445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ฝึกทักษะระหว่างเรียน</w:t>
            </w:r>
          </w:p>
        </w:tc>
        <w:tc>
          <w:tcPr>
            <w:tcW w:w="2880" w:type="dxa"/>
          </w:tcPr>
          <w:p w14:paraId="327E716A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ประเมินเจตคติทาง</w:t>
            </w:r>
          </w:p>
          <w:p w14:paraId="37D1BD36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วิทยาศาสตร์เป็นรายบุคคล</w:t>
            </w:r>
          </w:p>
          <w:p w14:paraId="045481F5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ประเมินเจตคติต่อ</w:t>
            </w:r>
          </w:p>
          <w:p w14:paraId="390A5677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วิทยาศาสตร์เป็นรายบุคคล</w:t>
            </w:r>
          </w:p>
        </w:tc>
        <w:tc>
          <w:tcPr>
            <w:tcW w:w="3240" w:type="dxa"/>
          </w:tcPr>
          <w:p w14:paraId="5CA3F17D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ประเมินทักษะ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กระบวนการทาง</w:t>
            </w:r>
          </w:p>
          <w:p w14:paraId="18743595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วิทยาศาสตร์</w:t>
            </w:r>
          </w:p>
          <w:p w14:paraId="3D38618E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ประเมินทักษะการคิด</w:t>
            </w:r>
          </w:p>
          <w:p w14:paraId="370368EA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ประเมินทักษะการแก้ปัญหา</w:t>
            </w:r>
          </w:p>
          <w:p w14:paraId="18DCBB2B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ประเมินพฤติกรรมในการปฏิบัติ</w:t>
            </w:r>
          </w:p>
          <w:p w14:paraId="67051226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กิจกรรมเป็นรายบุคคลหรือรายกลุ่ม</w:t>
            </w:r>
          </w:p>
        </w:tc>
      </w:tr>
    </w:tbl>
    <w:p w14:paraId="41280859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>๕</w:t>
      </w:r>
      <w:r w:rsidRPr="00A623F9">
        <w:rPr>
          <w:rFonts w:ascii="TH SarabunPSK" w:hAnsi="TH SarabunPSK" w:cs="TH SarabunPSK"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sz w:val="32"/>
          <w:szCs w:val="32"/>
          <w:cs/>
        </w:rPr>
        <w:t>สาระการเรียนรู้</w:t>
      </w:r>
    </w:p>
    <w:p w14:paraId="37D502D1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การต่อหลอดไฟฟ้าในวงจรไฟฟ้า</w:t>
      </w:r>
    </w:p>
    <w:p w14:paraId="01D9E685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>๖</w:t>
      </w:r>
      <w:r w:rsidRPr="00A623F9">
        <w:rPr>
          <w:rFonts w:ascii="TH SarabunPSK" w:hAnsi="TH SarabunPSK" w:cs="TH SarabunPSK"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sz w:val="32"/>
          <w:szCs w:val="32"/>
          <w:cs/>
        </w:rPr>
        <w:t>แนวทางการบูรณาการ</w:t>
      </w:r>
    </w:p>
    <w:p w14:paraId="1F6D2096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ภาษาไทย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เขียนรายงานเกี่ยวกับการต่อหลอดไฟฟ้าในวงจรไฟฟ้าจาก</w:t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การศึกษาค้นคว้าจากเอกสารที่เกี่ยวข้องและอินเทอร์เน็ต</w:t>
      </w:r>
    </w:p>
    <w:p w14:paraId="3887CAAD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ภาษาต่างประเทศ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ฟัง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พูด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อ่าน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และเขียนคำศัพท์ภาษาต่างประเทศเกี่ยวกับ</w:t>
      </w:r>
    </w:p>
    <w:p w14:paraId="4C771175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การต่อหลอดไฟฟ้าในวงจรไฟฟ้าที่ได้เรียนรู้หรือที่นักเรียนสนใจ</w:t>
      </w:r>
    </w:p>
    <w:p w14:paraId="0EE5A1B4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กระบวนการจัดการเรียนรู้</w:t>
      </w:r>
    </w:p>
    <w:p w14:paraId="1A7934F5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ขั้นนำเข้าสู่บทเรียน</w:t>
      </w:r>
    </w:p>
    <w:p w14:paraId="36F1682E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๑</w:t>
      </w:r>
      <w:r w:rsidRPr="00A623F9">
        <w:rPr>
          <w:rFonts w:ascii="TH SarabunPSK" w:hAnsi="TH SarabunPSK" w:cs="TH SarabunPSK"/>
          <w:sz w:val="32"/>
          <w:szCs w:val="32"/>
        </w:rPr>
        <w:t>)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ครูนำชุดหลอดไฟฟ้าที่ใช้ประดับต้นไม้ ตู้โชว์ ต่อกับแหล่งกำเนิดไฟฟ้า แล้วเปิดสวิตช์ให้</w:t>
      </w:r>
    </w:p>
    <w:p w14:paraId="663689FF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>หลอดไฟฟ้าสว่าง นักเรียนสังเกตผลที่เกิดขึ้น จากนั้นครูถอดหลอดไฟฟ้าออก ๑ หลอด สังเกตผลที่</w:t>
      </w:r>
    </w:p>
    <w:p w14:paraId="5558DAF2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>เกิดขึ้น แล้วครูใช้คำถามกระตุ้นดังนี้</w:t>
      </w:r>
    </w:p>
    <w:p w14:paraId="4CD4518D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 xml:space="preserve">– </w:t>
      </w:r>
      <w:r w:rsidRPr="00A623F9">
        <w:rPr>
          <w:rFonts w:ascii="TH SarabunPSK" w:hAnsi="TH SarabunPSK" w:cs="TH SarabunPSK"/>
          <w:sz w:val="32"/>
          <w:szCs w:val="32"/>
          <w:cs/>
        </w:rPr>
        <w:t>เพราะเหตุใดเมื่อถอดหลอดไฟฟ้าเพียง ๑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หลอดออก หลอดไฟฟ้าทุกหลอดจึงดับ</w:t>
      </w:r>
    </w:p>
    <w:p w14:paraId="08496DAF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 xml:space="preserve">– </w:t>
      </w:r>
      <w:r w:rsidRPr="00A623F9">
        <w:rPr>
          <w:rFonts w:ascii="TH SarabunPSK" w:hAnsi="TH SarabunPSK" w:cs="TH SarabunPSK"/>
          <w:sz w:val="32"/>
          <w:szCs w:val="32"/>
          <w:cs/>
        </w:rPr>
        <w:t>การต่อวงจรไฟฟ้าของเครื่องใช้ไฟฟ้าแต่ละชนิดในบ้านเหมือนกันทั้งหมดหรือไม่ เพราะอะไร</w:t>
      </w:r>
    </w:p>
    <w:p w14:paraId="040195CA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๒</w:t>
      </w:r>
      <w:r w:rsidRPr="00A623F9">
        <w:rPr>
          <w:rFonts w:ascii="TH SarabunPSK" w:hAnsi="TH SarabunPSK" w:cs="TH SarabunPSK"/>
          <w:sz w:val="32"/>
          <w:szCs w:val="32"/>
        </w:rPr>
        <w:t>)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นักเรียนร่วมกันอภิปรายคำตอบของนักเรียน โดยที่ครูยังไม่เฉลย</w:t>
      </w:r>
    </w:p>
    <w:p w14:paraId="4BDC173C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ขั้นจัดกิจกรรมการเรียนรู้</w:t>
      </w:r>
    </w:p>
    <w:p w14:paraId="5574431E" w14:textId="77777777" w:rsidR="00A623F9" w:rsidRPr="00A623F9" w:rsidRDefault="00A623F9" w:rsidP="00A623F9">
      <w:pPr>
        <w:spacing w:after="0" w:line="240" w:lineRule="auto"/>
        <w:rPr>
          <w:rFonts w:ascii="TH SarabunPSK" w:eastAsia="WPPrimaryUnicode" w:hAnsi="TH SarabunPSK" w:cs="TH SarabunPSK"/>
          <w:sz w:val="32"/>
          <w:szCs w:val="32"/>
          <w:highlight w:val="lightGray"/>
        </w:rPr>
      </w:pP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>จัดกิจกรรมการเรียนรู้โดยใช้กระบวนการสืบเสาะหาความรู้ร่วมกับแบบกลับด้านชั้นเรียน ซึ่งมีขั้นตอนดังนี้</w:t>
      </w:r>
    </w:p>
    <w:p w14:paraId="683FCC6F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eastAsia="WPPrimaryUnicode-Bold" w:hAnsi="TH SarabunPSK" w:cs="TH SarabunPSK"/>
          <w:b/>
          <w:bCs/>
          <w:sz w:val="32"/>
          <w:szCs w:val="32"/>
        </w:rPr>
      </w:pPr>
      <w:r w:rsidRPr="00A623F9">
        <w:rPr>
          <w:rFonts w:ascii="TH SarabunPSK" w:eastAsia="WPPrimaryUnicode-Bold" w:hAnsi="TH SarabunPSK" w:cs="TH SarabunPSK"/>
          <w:b/>
          <w:bCs/>
          <w:sz w:val="32"/>
          <w:szCs w:val="32"/>
          <w:cs/>
        </w:rPr>
        <w:t>๑</w:t>
      </w:r>
      <w:r w:rsidRPr="00A623F9">
        <w:rPr>
          <w:rFonts w:ascii="TH SarabunPSK" w:eastAsia="WPPrimaryUnicode-Bold" w:hAnsi="TH SarabunPSK" w:cs="TH SarabunPSK"/>
          <w:b/>
          <w:bCs/>
          <w:sz w:val="32"/>
          <w:szCs w:val="32"/>
        </w:rPr>
        <w:t xml:space="preserve">) </w:t>
      </w:r>
      <w:r w:rsidRPr="00A623F9">
        <w:rPr>
          <w:rFonts w:ascii="TH SarabunPSK" w:eastAsia="WPPrimaryUnicode-Bold" w:hAnsi="TH SarabunPSK" w:cs="TH SarabunPSK"/>
          <w:b/>
          <w:bCs/>
          <w:sz w:val="32"/>
          <w:szCs w:val="32"/>
          <w:cs/>
        </w:rPr>
        <w:t>ขั้นสร้างความสนใจ</w:t>
      </w:r>
    </w:p>
    <w:p w14:paraId="7292A5CC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>(๑) ครูให้นักเรียนนำใบงาน</w:t>
      </w:r>
      <w:r w:rsidRPr="00A623F9">
        <w:rPr>
          <w:rFonts w:ascii="TH SarabunPSK" w:hAnsi="TH SarabunPSK" w:cs="TH SarabunPSK"/>
          <w:i/>
          <w:iCs/>
          <w:sz w:val="32"/>
          <w:szCs w:val="32"/>
          <w:cs/>
        </w:rPr>
        <w:t xml:space="preserve"> สำรวจก่อนเรียน ๑๐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ที่ครูมอบหมายให้ไปเรียนรู้ล่วงหน้าที่บ้านมาอภิปรายร่วมกันในชั้นเรียน</w:t>
      </w:r>
    </w:p>
    <w:p w14:paraId="7EEF7D64" w14:textId="77777777" w:rsidR="00A623F9" w:rsidRPr="00A623F9" w:rsidRDefault="00A623F9" w:rsidP="00A623F9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lastRenderedPageBreak/>
        <w:t>(๒) ครูตรวจสอบว่านักเรียนทำกิจกรรมที่ได้รับมอบหมายไปหรือไม่ โดยตรวจสอบจากการจดบันทึกของนักเรียน และถามคำถามเกี่ยวกับกิจกรรม ดังนี้</w:t>
      </w:r>
    </w:p>
    <w:p w14:paraId="44AA4FF3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eastAsia="WPPrimaryUnicode" w:hAnsi="TH SarabunPSK" w:cs="TH SarabunPSK"/>
          <w:sz w:val="32"/>
          <w:szCs w:val="32"/>
        </w:rPr>
      </w:pPr>
      <w:r w:rsidRPr="00A623F9">
        <w:rPr>
          <w:rFonts w:ascii="TH SarabunPSK" w:eastAsia="WPPrimaryUnicode" w:hAnsi="TH SarabunPSK" w:cs="TH SarabunPSK"/>
          <w:sz w:val="32"/>
          <w:szCs w:val="32"/>
        </w:rPr>
        <w:t>–</w:t>
      </w: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 xml:space="preserve"> การต่อวงจรไฟฟ้ามีกี่แบบ อะไรบ้าง</w:t>
      </w:r>
      <w:r w:rsidRPr="00A623F9">
        <w:rPr>
          <w:rFonts w:ascii="TH SarabunPSK" w:eastAsia="WPPrimaryUnicode" w:hAnsi="TH SarabunPSK" w:cs="TH SarabunPSK"/>
          <w:i/>
          <w:iCs/>
          <w:sz w:val="32"/>
          <w:szCs w:val="32"/>
          <w:cs/>
        </w:rPr>
        <w:t xml:space="preserve"> (แนวคำตอบ ๒ แบบ ได้แก่ การต่อวงจรไฟฟ้าแบบอนุกรมและการต่อวงจรไฟฟ้าแบบขนาน)</w:t>
      </w:r>
    </w:p>
    <w:p w14:paraId="54CA0966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eastAsia="WPPrimaryUnicode" w:hAnsi="TH SarabunPSK" w:cs="TH SarabunPSK"/>
          <w:sz w:val="32"/>
          <w:szCs w:val="32"/>
        </w:rPr>
      </w:pP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 xml:space="preserve">– การต่อหลอดไฟฟ้าภายในบ้านควรต่อแบบใด เพราะอะไร </w:t>
      </w:r>
      <w:r w:rsidRPr="00A623F9">
        <w:rPr>
          <w:rFonts w:ascii="TH SarabunPSK" w:eastAsia="WPPrimaryUnicode" w:hAnsi="TH SarabunPSK" w:cs="TH SarabunPSK"/>
          <w:i/>
          <w:iCs/>
          <w:sz w:val="32"/>
          <w:szCs w:val="32"/>
          <w:cs/>
        </w:rPr>
        <w:t>(แนวคำตอบ ควรต่อแบบขนาน เพราะถ้าหลอดไฟฟ้าหลอดใดหลอดหนึ่งใช้งานไม่ได้ หลอดอื่นที่เหลือก็ยังสว่าง เนื่องจากมีกระแสไฟฟ้าไหลผ่านในวงจรไฟฟ้า)</w:t>
      </w:r>
    </w:p>
    <w:p w14:paraId="65D76C03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 xml:space="preserve"> (๓) ครูเปิดโอกาสให้นักเรียนตั้งประเด็นคำถามที่นักเรียนสงสัยจากการทำกิจกรรมอย่างน้อยคนละ </w:t>
      </w:r>
      <w:r w:rsidRPr="00A623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๑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คำถาม ซึ่งครูให้นักเรียนเตรียมมาล่วงหน้า และให้นักเรียนช่วยกันตอบและแสดงความคิดเห็น </w:t>
      </w:r>
    </w:p>
    <w:p w14:paraId="1457A6C1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>(๔) ครูและนักเรียนร่วมกันสรุปเกี่ยวกับ</w:t>
      </w:r>
      <w:r w:rsidRPr="00A623F9">
        <w:rPr>
          <w:rFonts w:ascii="TH SarabunPSK" w:hAnsi="TH SarabunPSK" w:cs="TH SarabunPSK"/>
          <w:i/>
          <w:iCs/>
          <w:sz w:val="32"/>
          <w:szCs w:val="32"/>
          <w:cs/>
        </w:rPr>
        <w:t>กิจกรรม สำรวจก่อนเรียน ๑๐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โดยครูช่วยอธิบายให้นักเรียนเข้าใจว่า การต่ออุปกรณ์ไฟฟ้าในวงจรไฟฟ้าแบ่งเป็น ๒ แบบ คือ การต่อวงจรไฟฟ้าแบบอนุกรมและการต่อวงจรไฟฟ้าแบบขนาน</w:t>
      </w:r>
    </w:p>
    <w:p w14:paraId="01A4F0AA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ขั้นสำรวจและค้นหา</w:t>
      </w:r>
    </w:p>
    <w:p w14:paraId="2FB1663A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(</w:t>
      </w:r>
      <w:r w:rsidRPr="00A623F9">
        <w:rPr>
          <w:rFonts w:ascii="TH SarabunPSK" w:hAnsi="TH SarabunPSK" w:cs="TH SarabunPSK"/>
          <w:sz w:val="32"/>
          <w:szCs w:val="32"/>
          <w:cs/>
        </w:rPr>
        <w:t>๑</w:t>
      </w:r>
      <w:r w:rsidRPr="00A623F9">
        <w:rPr>
          <w:rFonts w:ascii="TH SarabunPSK" w:hAnsi="TH SarabunPSK" w:cs="TH SarabunPSK"/>
          <w:sz w:val="32"/>
          <w:szCs w:val="32"/>
        </w:rPr>
        <w:t xml:space="preserve">) </w:t>
      </w:r>
      <w:r w:rsidRPr="00A623F9">
        <w:rPr>
          <w:rFonts w:ascii="TH SarabunPSK" w:hAnsi="TH SarabunPSK" w:cs="TH SarabunPSK"/>
          <w:sz w:val="32"/>
          <w:szCs w:val="32"/>
          <w:cs/>
        </w:rPr>
        <w:t>ให้นักเรียนศึกษาการต่อหลอดไฟฟ้าในวงจรไฟฟ้าแบบอนุกรมและแบบขนานจากใบความรู้และในหนังสือเรียน โดยครูช่วยอธิบายให้นักเรียนได้เห็นว่าความรู้เรื่องที่นักเรียนศึกษานี้ เป็น</w:t>
      </w:r>
    </w:p>
    <w:p w14:paraId="43AB88F3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>สิ่งที่นักเรียนได้เรียนรู้มาบ้างแล้ว</w:t>
      </w:r>
    </w:p>
    <w:p w14:paraId="26B1BB5E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(</w:t>
      </w:r>
      <w:r w:rsidRPr="00A623F9">
        <w:rPr>
          <w:rFonts w:ascii="TH SarabunPSK" w:hAnsi="TH SarabunPSK" w:cs="TH SarabunPSK"/>
          <w:sz w:val="32"/>
          <w:szCs w:val="32"/>
          <w:cs/>
        </w:rPr>
        <w:t>๒</w:t>
      </w:r>
      <w:r w:rsidRPr="00A623F9">
        <w:rPr>
          <w:rFonts w:ascii="TH SarabunPSK" w:hAnsi="TH SarabunPSK" w:cs="TH SarabunPSK"/>
          <w:sz w:val="32"/>
          <w:szCs w:val="32"/>
        </w:rPr>
        <w:t xml:space="preserve">) </w:t>
      </w:r>
      <w:r w:rsidRPr="00A623F9">
        <w:rPr>
          <w:rFonts w:ascii="TH SarabunPSK" w:hAnsi="TH SarabunPSK" w:cs="TH SarabunPSK"/>
          <w:sz w:val="32"/>
          <w:szCs w:val="32"/>
          <w:cs/>
        </w:rPr>
        <w:t>แบ่งกลุ่มนักเรียนกลุ่มละ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๕</w:t>
      </w:r>
      <w:r w:rsidRPr="00A623F9">
        <w:rPr>
          <w:rFonts w:ascii="TH SarabunPSK" w:hAnsi="TH SarabunPSK" w:cs="TH SarabunPSK"/>
          <w:sz w:val="32"/>
          <w:szCs w:val="32"/>
        </w:rPr>
        <w:t>–</w:t>
      </w:r>
      <w:r w:rsidRPr="00A623F9">
        <w:rPr>
          <w:rFonts w:ascii="TH SarabunPSK" w:hAnsi="TH SarabunPSK" w:cs="TH SarabunPSK"/>
          <w:sz w:val="32"/>
          <w:szCs w:val="32"/>
          <w:cs/>
        </w:rPr>
        <w:t>๖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คน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ปฏิบัติ</w:t>
      </w:r>
      <w:r w:rsidRPr="00A623F9">
        <w:rPr>
          <w:rFonts w:ascii="TH SarabunPSK" w:hAnsi="TH SarabunPSK" w:cs="TH SarabunPSK"/>
          <w:i/>
          <w:iCs/>
          <w:sz w:val="32"/>
          <w:szCs w:val="32"/>
          <w:cs/>
        </w:rPr>
        <w:t>กิจกรรม</w:t>
      </w:r>
      <w:r w:rsidRPr="00A623F9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i/>
          <w:iCs/>
          <w:sz w:val="32"/>
          <w:szCs w:val="32"/>
          <w:cs/>
        </w:rPr>
        <w:t>สังเกตการเปรียบเทียบการต่อหลอดไฟฟ้าแบบอนุกรมและแบบขนาน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ตามขั้นตอนการทางวิทยาศาสตร์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โดยใช้ทักษะ</w:t>
      </w:r>
      <w:r w:rsidRPr="00A623F9">
        <w:rPr>
          <w:rFonts w:ascii="TH SarabunPSK" w:hAnsi="TH SarabunPSK" w:cs="TH SarabunPSK"/>
          <w:sz w:val="32"/>
          <w:szCs w:val="32"/>
        </w:rPr>
        <w:t>/</w:t>
      </w:r>
      <w:r w:rsidRPr="00A623F9">
        <w:rPr>
          <w:rFonts w:ascii="TH SarabunPSK" w:hAnsi="TH SarabunPSK" w:cs="TH SarabunPSK"/>
          <w:sz w:val="32"/>
          <w:szCs w:val="32"/>
          <w:cs/>
        </w:rPr>
        <w:t>กระบวนการสังเกตดังนี้</w:t>
      </w:r>
    </w:p>
    <w:p w14:paraId="0B6DC24B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623F9">
        <w:rPr>
          <w:rFonts w:ascii="TH SarabunPSK" w:hAnsi="TH SarabunPSK" w:cs="TH SarabunPSK"/>
          <w:sz w:val="32"/>
          <w:szCs w:val="32"/>
        </w:rPr>
        <w:tab/>
        <w:t>–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ให้นักเรียนดูรูปของการต่อหลอดไฟฟ้าแบบอนุกรม </w:t>
      </w:r>
      <w:r w:rsidRPr="00A623F9">
        <w:rPr>
          <w:rFonts w:ascii="TH SarabunPSK" w:hAnsi="TH SarabunPSK" w:cs="TH SarabunPSK"/>
          <w:sz w:val="32"/>
          <w:szCs w:val="32"/>
        </w:rPr>
        <w:t>(</w:t>
      </w:r>
      <w:r w:rsidRPr="00A623F9">
        <w:rPr>
          <w:rFonts w:ascii="TH SarabunPSK" w:hAnsi="TH SarabunPSK" w:cs="TH SarabunPSK"/>
          <w:sz w:val="32"/>
          <w:szCs w:val="32"/>
          <w:cs/>
        </w:rPr>
        <w:t>รูป ก</w:t>
      </w:r>
      <w:r w:rsidRPr="00A623F9">
        <w:rPr>
          <w:rFonts w:ascii="TH SarabunPSK" w:hAnsi="TH SarabunPSK" w:cs="TH SarabunPSK"/>
          <w:sz w:val="32"/>
          <w:szCs w:val="32"/>
        </w:rPr>
        <w:t xml:space="preserve">) </w:t>
      </w:r>
      <w:r w:rsidRPr="00A623F9">
        <w:rPr>
          <w:rFonts w:ascii="TH SarabunPSK" w:hAnsi="TH SarabunPSK" w:cs="TH SarabunPSK"/>
          <w:sz w:val="32"/>
          <w:szCs w:val="32"/>
          <w:cs/>
        </w:rPr>
        <w:t>ใช้นิ้วลากไปตามเส้นทางที่กระแสไฟฟ้าไหลไปในวงจร จากนั้นวาดรูปของวงจร และต่อหลอดไฟฟ้าแบบอนุกรมให้เหมือนกับวงจรที่แสดงไว้ในรูป</w:t>
      </w:r>
    </w:p>
    <w:p w14:paraId="0CC3731E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–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ถ้านักเรียนต่อเสร็จหลอดไฟฟ้าทั้งสองจะสว่าง และจะเกิดอะไรขึ้นถ้านักเรียนถอดหลอดไฟฟ้าออก ๑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หลอด บันทึกการทำนายของนักเรียนลงในตารางบันทึกผล</w:t>
      </w:r>
    </w:p>
    <w:p w14:paraId="4123FE65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–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ถอดหลอดไฟฟ้า ๑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หลอด ออกจากวงจร สังเกตการเปลี่ยนแปลงที่เกิดขึ้นและบันทึกผล จากนั้นให้ใส่หลอดไฟฟ้ากลับคืนที่เดิม แล้วถอดสายไฟฟ้าออกจากจุดเชื่อมต่อ</w:t>
      </w:r>
    </w:p>
    <w:p w14:paraId="1CE340E2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53CEFEC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0" locked="0" layoutInCell="1" allowOverlap="1" wp14:anchorId="1220DC29" wp14:editId="11AABE74">
            <wp:simplePos x="0" y="0"/>
            <wp:positionH relativeFrom="column">
              <wp:posOffset>2647950</wp:posOffset>
            </wp:positionH>
            <wp:positionV relativeFrom="paragraph">
              <wp:posOffset>127000</wp:posOffset>
            </wp:positionV>
            <wp:extent cx="2421890" cy="1818640"/>
            <wp:effectExtent l="0" t="0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3F9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5E592C66" wp14:editId="1E09311B">
            <wp:extent cx="2355850" cy="1754505"/>
            <wp:effectExtent l="0" t="0" r="635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D1810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20E3CB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A623F9">
        <w:rPr>
          <w:rFonts w:ascii="TH SarabunPSK" w:hAnsi="TH SarabunPSK" w:cs="TH SarabunPSK"/>
          <w:i/>
          <w:iCs/>
          <w:sz w:val="32"/>
          <w:szCs w:val="32"/>
        </w:rPr>
        <w:t xml:space="preserve">                                     </w:t>
      </w:r>
      <w:r w:rsidRPr="00A623F9">
        <w:rPr>
          <w:rFonts w:ascii="TH SarabunPSK" w:hAnsi="TH SarabunPSK" w:cs="TH SarabunPSK"/>
          <w:i/>
          <w:iCs/>
          <w:sz w:val="32"/>
          <w:szCs w:val="32"/>
          <w:cs/>
        </w:rPr>
        <w:t>รูป ก                                                                           รูป ข</w:t>
      </w:r>
    </w:p>
    <w:p w14:paraId="68CFD59C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0842ACF9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623F9">
        <w:rPr>
          <w:rFonts w:ascii="TH SarabunPSK" w:hAnsi="TH SarabunPSK" w:cs="TH SarabunPSK"/>
          <w:sz w:val="32"/>
          <w:szCs w:val="32"/>
        </w:rPr>
        <w:t xml:space="preserve">– 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ให้นักเรียนดูรูปของการต่อหลอดไฟฟ้าแบบขนาน </w:t>
      </w:r>
      <w:r w:rsidRPr="00A623F9">
        <w:rPr>
          <w:rFonts w:ascii="TH SarabunPSK" w:hAnsi="TH SarabunPSK" w:cs="TH SarabunPSK"/>
          <w:sz w:val="32"/>
          <w:szCs w:val="32"/>
        </w:rPr>
        <w:t>(</w:t>
      </w:r>
      <w:r w:rsidRPr="00A623F9">
        <w:rPr>
          <w:rFonts w:ascii="TH SarabunPSK" w:hAnsi="TH SarabunPSK" w:cs="TH SarabunPSK"/>
          <w:sz w:val="32"/>
          <w:szCs w:val="32"/>
          <w:cs/>
        </w:rPr>
        <w:t>รูป ข</w:t>
      </w:r>
      <w:r w:rsidRPr="00A623F9">
        <w:rPr>
          <w:rFonts w:ascii="TH SarabunPSK" w:hAnsi="TH SarabunPSK" w:cs="TH SarabunPSK"/>
          <w:sz w:val="32"/>
          <w:szCs w:val="32"/>
        </w:rPr>
        <w:t xml:space="preserve">) </w:t>
      </w:r>
      <w:r w:rsidRPr="00A623F9">
        <w:rPr>
          <w:rFonts w:ascii="TH SarabunPSK" w:hAnsi="TH SarabunPSK" w:cs="TH SarabunPSK"/>
          <w:sz w:val="32"/>
          <w:szCs w:val="32"/>
          <w:cs/>
        </w:rPr>
        <w:t>ใช้นิ้วลากไปตามเส้นทางที่กระแสไฟไหลไปในวงจร จากนั้นวาดรูปของวงจรและต่อหลอดไฟฟ้าแบบขนานให้เหมือนกับวงจรที่แสดงไว้ในรูป</w:t>
      </w:r>
    </w:p>
    <w:p w14:paraId="00F28422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  <w:t xml:space="preserve">– </w:t>
      </w:r>
      <w:r w:rsidRPr="00A623F9">
        <w:rPr>
          <w:rFonts w:ascii="TH SarabunPSK" w:hAnsi="TH SarabunPSK" w:cs="TH SarabunPSK"/>
          <w:sz w:val="32"/>
          <w:szCs w:val="32"/>
          <w:cs/>
        </w:rPr>
        <w:t>ดำเนินการเช่นเดียวกับขั้นตอนที่ ๓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และ ๔</w:t>
      </w:r>
    </w:p>
    <w:p w14:paraId="72C3BE40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623F9">
        <w:rPr>
          <w:rFonts w:ascii="TH SarabunPSK" w:hAnsi="TH SarabunPSK" w:cs="TH SarabunPSK"/>
          <w:sz w:val="32"/>
          <w:szCs w:val="32"/>
        </w:rPr>
        <w:tab/>
        <w:t xml:space="preserve">– </w:t>
      </w:r>
      <w:r w:rsidRPr="00A623F9">
        <w:rPr>
          <w:rFonts w:ascii="TH SarabunPSK" w:hAnsi="TH SarabunPSK" w:cs="TH SarabunPSK"/>
          <w:sz w:val="32"/>
          <w:szCs w:val="32"/>
          <w:cs/>
        </w:rPr>
        <w:t>นักเรียนร่วมกันวิเคราะห์ อภิปราย และสรุปผลการสังเกต</w:t>
      </w:r>
    </w:p>
    <w:p w14:paraId="5A669C67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(๓) นักเรียนและครูร่วมกันตรวจสอบความถูกต้องของข้อมูลที่ได้จากใบกิจกรรม</w:t>
      </w:r>
    </w:p>
    <w:p w14:paraId="2D8B0A3D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(๔) ครูคอยแนะนำช่วยเหลือนักเรียนขณะปฏิบัติกิจกรรม โดยครูเดินดูรอบ ๆ ห้องเรียนและเปิดโอกาสให้นักเรียนทุกคนซักถามเมื่อมีปัญหา</w:t>
      </w:r>
    </w:p>
    <w:p w14:paraId="4A149270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ขั้นอธิบายและลงข้อสรุป</w:t>
      </w:r>
    </w:p>
    <w:p w14:paraId="1242A915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(</w:t>
      </w:r>
      <w:r w:rsidRPr="00A623F9">
        <w:rPr>
          <w:rFonts w:ascii="TH SarabunPSK" w:hAnsi="TH SarabunPSK" w:cs="TH SarabunPSK"/>
          <w:sz w:val="32"/>
          <w:szCs w:val="32"/>
          <w:cs/>
        </w:rPr>
        <w:t>๑</w:t>
      </w:r>
      <w:r w:rsidRPr="00A623F9">
        <w:rPr>
          <w:rFonts w:ascii="TH SarabunPSK" w:hAnsi="TH SarabunPSK" w:cs="TH SarabunPSK"/>
          <w:sz w:val="32"/>
          <w:szCs w:val="32"/>
        </w:rPr>
        <w:t xml:space="preserve">) </w:t>
      </w:r>
      <w:r w:rsidRPr="00A623F9">
        <w:rPr>
          <w:rFonts w:ascii="TH SarabunPSK" w:hAnsi="TH SarabunPSK" w:cs="TH SarabunPSK"/>
          <w:sz w:val="32"/>
          <w:szCs w:val="32"/>
          <w:cs/>
        </w:rPr>
        <w:t>นักเรียนแต่ละกลุ่มส่งตัวแทนกลุ่มนำเสนอข้อมูลจากการปฏิบัติกิจกรรมหน้าชั้นเรียน</w:t>
      </w:r>
    </w:p>
    <w:p w14:paraId="225D4EAA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(</w:t>
      </w:r>
      <w:r w:rsidRPr="00A623F9">
        <w:rPr>
          <w:rFonts w:ascii="TH SarabunPSK" w:hAnsi="TH SarabunPSK" w:cs="TH SarabunPSK"/>
          <w:sz w:val="32"/>
          <w:szCs w:val="32"/>
          <w:cs/>
        </w:rPr>
        <w:t>๒</w:t>
      </w:r>
      <w:r w:rsidRPr="00A623F9">
        <w:rPr>
          <w:rFonts w:ascii="TH SarabunPSK" w:hAnsi="TH SarabunPSK" w:cs="TH SarabunPSK"/>
          <w:sz w:val="32"/>
          <w:szCs w:val="32"/>
        </w:rPr>
        <w:t xml:space="preserve">) </w:t>
      </w:r>
      <w:r w:rsidRPr="00A623F9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ครูและนักเรียนร่วมกันอภิปรายผลจากการปฏิบัติกิจกรรม โดยใช้แนวคำถามต่อไปนี้</w:t>
      </w:r>
    </w:p>
    <w:p w14:paraId="709FA6E6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–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ถ้านักเรียนเพิ่มหลอดไฟฟ้าเข้าไปในวงจรไฟฟ้าแบบอนุกรมแล้ว จะเกิดอะไรขึ้นกับความสว่างของหลอดไฟฟ้าทั้งหมด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i/>
          <w:iCs/>
          <w:sz w:val="32"/>
          <w:szCs w:val="32"/>
          <w:cs/>
        </w:rPr>
        <w:t>(แนวคำตอบ หลอดไฟฟ้าสว่างเท่ากันทุกดวง)</w:t>
      </w:r>
    </w:p>
    <w:p w14:paraId="37D2A8E9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 xml:space="preserve">– 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ถ้าเปรียบเทียบวงจรไฟฟ้ากับระบบไหลเวียนโลหิตของร่างกาย นักเรียนคิดว่าเส้นเลือดที่อยู่ในอวัยวะต่าง ๆ ควรเชื่อมต่อกันคล้ายกับวงจรไฟฟ้าแบบอนุกรมหรือวงจรไฟฟ้าแบบขนาน เพราะอะไร </w:t>
      </w:r>
      <w:r w:rsidRPr="00A623F9">
        <w:rPr>
          <w:rFonts w:ascii="TH SarabunPSK" w:hAnsi="TH SarabunPSK" w:cs="TH SarabunPSK"/>
          <w:i/>
          <w:iCs/>
          <w:sz w:val="32"/>
          <w:szCs w:val="32"/>
          <w:cs/>
        </w:rPr>
        <w:t>(แนวคำตอบ คล้ายกับวงจรไฟฟ้าแบบขนาน เพราะเส้นเลือดในร่างกายมีหลายเส้นแยกไปตามอวัยวะต่าง ๆ เพื่อให้เลือดไหลผ่าน)</w:t>
      </w:r>
    </w:p>
    <w:p w14:paraId="27A6C717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(</w:t>
      </w:r>
      <w:r w:rsidRPr="00A623F9">
        <w:rPr>
          <w:rFonts w:ascii="TH SarabunPSK" w:hAnsi="TH SarabunPSK" w:cs="TH SarabunPSK"/>
          <w:sz w:val="32"/>
          <w:szCs w:val="32"/>
          <w:cs/>
        </w:rPr>
        <w:t>๓</w:t>
      </w:r>
      <w:r w:rsidRPr="00A623F9">
        <w:rPr>
          <w:rFonts w:ascii="TH SarabunPSK" w:hAnsi="TH SarabunPSK" w:cs="TH SarabunPSK"/>
          <w:sz w:val="32"/>
          <w:szCs w:val="32"/>
        </w:rPr>
        <w:t>)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นักเรียนและครูร่วมกันสรุปผลจากการปฏิบัติกิจกรรม โดยให้ได้ข้อสรุปว่า การต่อหลอดไฟฟ้าในวงจรไฟฟ้าทำได้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๒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แบบ คือ แบบอนุกรมและแบบขนาน</w:t>
      </w:r>
    </w:p>
    <w:p w14:paraId="44308C08" w14:textId="2E1EE463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ขั้นขยายความรู้</w:t>
      </w:r>
    </w:p>
    <w:p w14:paraId="1578DE1C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นักเรียนสืบค้นข้อมูลเกี่ยวกับการต่อหลอดไฟฟ้าในวงจรไฟฟ้าแบบอนุกรมและแบบขนานจากหนังสือ วารสารเกี่ยวกับไฟฟ้า สารานุกรมวิทยาศาสตร์ สารานุกรมไทยสำหรับเยาวชน และอินเทอร์เน็ตรวมทั้งนำข้อมูลที่ค้นคว้าได้มาจัดทำเป็นรายงาน หรือจัดป้ายนิเทศให้เพื่อน ๆ ได้ทราบเพื่อแลกเปลี่ยนเรียนรู้กัน</w:t>
      </w:r>
    </w:p>
    <w:p w14:paraId="58ED8B6C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ขั้นประเมิน</w:t>
      </w:r>
    </w:p>
    <w:p w14:paraId="2C0A915E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(</w:t>
      </w:r>
      <w:r w:rsidRPr="00A623F9">
        <w:rPr>
          <w:rFonts w:ascii="TH SarabunPSK" w:hAnsi="TH SarabunPSK" w:cs="TH SarabunPSK"/>
          <w:sz w:val="32"/>
          <w:szCs w:val="32"/>
          <w:cs/>
        </w:rPr>
        <w:t>๑</w:t>
      </w:r>
      <w:r w:rsidRPr="00A623F9">
        <w:rPr>
          <w:rFonts w:ascii="TH SarabunPSK" w:hAnsi="TH SarabunPSK" w:cs="TH SarabunPSK"/>
          <w:sz w:val="32"/>
          <w:szCs w:val="32"/>
        </w:rPr>
        <w:t xml:space="preserve">) </w:t>
      </w:r>
      <w:r w:rsidRPr="00A623F9">
        <w:rPr>
          <w:rFonts w:ascii="TH SarabunPSK" w:hAnsi="TH SarabunPSK" w:cs="TH SarabunPSK"/>
          <w:sz w:val="32"/>
          <w:szCs w:val="32"/>
          <w:cs/>
        </w:rPr>
        <w:t>ครูให้นักเรียนแต่ละคนพิจารณาว่าจากหัวข้อที่เรียนมาและการปฏิบัติกิจกรรม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มีจุดใดบ้างที่ยังไม่เข้าใจหรือยังมีข้อสงสัย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ถ้ามีครูช่วยอธิบายเพิ่มเติมให้นักเรียนเข้าใจ</w:t>
      </w:r>
    </w:p>
    <w:p w14:paraId="2C77828A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(</w:t>
      </w:r>
      <w:r w:rsidRPr="00A623F9">
        <w:rPr>
          <w:rFonts w:ascii="TH SarabunPSK" w:hAnsi="TH SarabunPSK" w:cs="TH SarabunPSK"/>
          <w:sz w:val="32"/>
          <w:szCs w:val="32"/>
          <w:cs/>
        </w:rPr>
        <w:t>๒</w:t>
      </w:r>
      <w:r w:rsidRPr="00A623F9">
        <w:rPr>
          <w:rFonts w:ascii="TH SarabunPSK" w:hAnsi="TH SarabunPSK" w:cs="TH SarabunPSK"/>
          <w:sz w:val="32"/>
          <w:szCs w:val="32"/>
        </w:rPr>
        <w:t xml:space="preserve">) </w:t>
      </w:r>
      <w:r w:rsidRPr="00A623F9">
        <w:rPr>
          <w:rFonts w:ascii="TH SarabunPSK" w:hAnsi="TH SarabunPSK" w:cs="TH SarabunPSK"/>
          <w:sz w:val="32"/>
          <w:szCs w:val="32"/>
          <w:cs/>
        </w:rPr>
        <w:t>นักเรียนร่วมกันประเมินการปฏิบัติกิจกรรมกลุ่มว่ามีปัญหาหรืออุปสรรคใด และได้มีการแก้ไขอย่างไรบ้าง</w:t>
      </w:r>
    </w:p>
    <w:p w14:paraId="7FD7B53B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(</w:t>
      </w:r>
      <w:r w:rsidRPr="00A623F9">
        <w:rPr>
          <w:rFonts w:ascii="TH SarabunPSK" w:hAnsi="TH SarabunPSK" w:cs="TH SarabunPSK"/>
          <w:sz w:val="32"/>
          <w:szCs w:val="32"/>
          <w:cs/>
        </w:rPr>
        <w:t>๓</w:t>
      </w:r>
      <w:r w:rsidRPr="00A623F9">
        <w:rPr>
          <w:rFonts w:ascii="TH SarabunPSK" w:hAnsi="TH SarabunPSK" w:cs="TH SarabunPSK"/>
          <w:sz w:val="32"/>
          <w:szCs w:val="32"/>
        </w:rPr>
        <w:t xml:space="preserve">) </w:t>
      </w:r>
      <w:r w:rsidRPr="00A623F9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แสดงความคิดเห็นเกี่ยวกับประโยชน์ที่ได้รับจากการปฏิบัติกิจกรรมและการนำความรู้ที่ได้ไปใช้ประโยชน์</w:t>
      </w:r>
    </w:p>
    <w:p w14:paraId="1150951E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(</w:t>
      </w:r>
      <w:r w:rsidRPr="00A623F9">
        <w:rPr>
          <w:rFonts w:ascii="TH SarabunPSK" w:hAnsi="TH SarabunPSK" w:cs="TH SarabunPSK"/>
          <w:sz w:val="32"/>
          <w:szCs w:val="32"/>
          <w:cs/>
        </w:rPr>
        <w:t>๔</w:t>
      </w:r>
      <w:r w:rsidRPr="00A623F9">
        <w:rPr>
          <w:rFonts w:ascii="TH SarabunPSK" w:hAnsi="TH SarabunPSK" w:cs="TH SarabunPSK"/>
          <w:sz w:val="32"/>
          <w:szCs w:val="32"/>
        </w:rPr>
        <w:t xml:space="preserve">) </w:t>
      </w:r>
      <w:r w:rsidRPr="00A623F9">
        <w:rPr>
          <w:rFonts w:ascii="TH SarabunPSK" w:hAnsi="TH SarabunPSK" w:cs="TH SarabunPSK"/>
          <w:sz w:val="32"/>
          <w:szCs w:val="32"/>
          <w:cs/>
        </w:rPr>
        <w:t>ครูทดสอบความเข้าใจของนักเรียนโดยการให้ตอบคำถาม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เช่น</w:t>
      </w:r>
    </w:p>
    <w:p w14:paraId="5B755CF7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–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ข้อดีและข้อเสียของการต่อวงจรไฟฟ้าแบบอนุกรมและแบบขนานคืออะไร</w:t>
      </w:r>
    </w:p>
    <w:p w14:paraId="407C4AFE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 xml:space="preserve">– </w:t>
      </w:r>
      <w:r w:rsidRPr="00A623F9">
        <w:rPr>
          <w:rFonts w:ascii="TH SarabunPSK" w:hAnsi="TH SarabunPSK" w:cs="TH SarabunPSK"/>
          <w:sz w:val="32"/>
          <w:szCs w:val="32"/>
          <w:cs/>
        </w:rPr>
        <w:t>อธิบายความแตกต่างของวงจรไฟฟ้าแบบอนุกรมและวงจรไฟฟ้าแบบขนาน</w:t>
      </w:r>
    </w:p>
    <w:p w14:paraId="7B55D540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ขั้นสรุป</w:t>
      </w:r>
    </w:p>
    <w:p w14:paraId="26E2F66E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>๑) ครูและนักเรียนร่วมกันสรุปเกี่ยวกับการต่อหลอดไฟฟ้าในวงจรไฟฟ้า โดยร่วมกันเขียนเป็นแผนที่ความคิดหรือผังมโนทัศน์</w:t>
      </w:r>
    </w:p>
    <w:p w14:paraId="6C14AF4D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๒) </w:t>
      </w:r>
      <w:r w:rsidRPr="00A623F9">
        <w:rPr>
          <w:rFonts w:ascii="TH SarabunPSK" w:hAnsi="TH SarabunPSK" w:cs="TH SarabunPSK"/>
          <w:sz w:val="32"/>
          <w:szCs w:val="32"/>
          <w:cs/>
        </w:rPr>
        <w:t>ครูมอบหมายให้นักเรียนไปศึกษาค้นคว้าเนื้อหาของบทเรียนชั่วโมงหน้า เพื่อจัดการเรียนรู้ครั้งต่อไป โดยให้นักเรียนศึกษาค้นคว้าล่วงหน้าในหัวข้อการต่อวงจรไฟฟ้าแบบอนุกรมและแบบขนาน (การต่อเซลล์ไฟฟ้า)</w:t>
      </w:r>
    </w:p>
    <w:p w14:paraId="709618E7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๓) ครูให้นักเรียนเตรียมประเด็นคำถามที่สงสัยมาอย่างน้อยคนละ ๑ คำถาม เพื่อนำมาอภิปรายร่วมกันในชั้นเรียนครั้งต่อไป</w:t>
      </w:r>
    </w:p>
    <w:p w14:paraId="4946408A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กิจกรรมเสนอแนะ</w:t>
      </w:r>
    </w:p>
    <w:p w14:paraId="2726DA42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นักเรียนสืบค้นข้อมูลเกี่ยวกับการต่อหลอดไฟฟ้าในวงจรไฟฟ้าแบบอนุกรมและแบบขนานจากหนังสือ วารสารเกี่ยวกับไฟฟ้า สารานุกรมวิทยาศาสตร์ สารานุกรมสำหรับเยาวชน และอินเทอร์เน็ตรวมทั้งนำข้อมูลที่ค้นคว้าได้มาจัดทำเป็นรายงาน หรือจัดป้ายนิเทศให้เพื่อน ๆ ได้ทราบเพื่อแลกเปลี่ยนเรียนรู้กัน</w:t>
      </w:r>
    </w:p>
    <w:p w14:paraId="188FCD93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สื่อ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แหล่งการเรียนรู้</w:t>
      </w:r>
    </w:p>
    <w:p w14:paraId="5FCE51B3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๑</w:t>
      </w:r>
      <w:r w:rsidRPr="00A623F9">
        <w:rPr>
          <w:rFonts w:ascii="TH SarabunPSK" w:hAnsi="TH SarabunPSK" w:cs="TH SarabunPSK"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sz w:val="32"/>
          <w:szCs w:val="32"/>
          <w:cs/>
        </w:rPr>
        <w:t>ใบงานสำรวจก่อนเรียน ๑๐</w:t>
      </w:r>
    </w:p>
    <w:p w14:paraId="09211CF1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๒</w:t>
      </w:r>
      <w:r w:rsidRPr="00A623F9">
        <w:rPr>
          <w:rFonts w:ascii="TH SarabunPSK" w:hAnsi="TH SarabunPSK" w:cs="TH SarabunPSK"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sz w:val="32"/>
          <w:szCs w:val="32"/>
          <w:cs/>
        </w:rPr>
        <w:t>ชุดหลอดไฟฟ้าที่ใช้ประดับต้นไม้ ตู้โชว์</w:t>
      </w:r>
    </w:p>
    <w:p w14:paraId="56600604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๓</w:t>
      </w:r>
      <w:r w:rsidRPr="00A623F9">
        <w:rPr>
          <w:rFonts w:ascii="TH SarabunPSK" w:hAnsi="TH SarabunPSK" w:cs="TH SarabunPSK"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sz w:val="32"/>
          <w:szCs w:val="32"/>
          <w:cs/>
        </w:rPr>
        <w:t>ใบกิจกรรมที่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๒๑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สังเกตการเปรียบเทียบการต่อหลอดไฟฟ้าแบบอนุกรมและแบบขนาน</w:t>
      </w:r>
    </w:p>
    <w:p w14:paraId="3CD3B7B2" w14:textId="77777777" w:rsidR="00A623F9" w:rsidRPr="00A623F9" w:rsidRDefault="00A623F9" w:rsidP="00A623F9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 xml:space="preserve">๔. คู่มือการสอน วิทยาศาสตร์ </w:t>
      </w:r>
      <w:r w:rsidRPr="00A623F9">
        <w:rPr>
          <w:rFonts w:ascii="TH SarabunPSK" w:hAnsi="TH SarabunPSK" w:cs="TH SarabunPSK"/>
          <w:sz w:val="32"/>
          <w:szCs w:val="32"/>
          <w:cs/>
        </w:rPr>
        <w:t>ชั้นประถมศึกษาปีที่</w:t>
      </w: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 xml:space="preserve"> ๖ </w:t>
      </w:r>
      <w:r w:rsidRPr="00A623F9">
        <w:rPr>
          <w:rFonts w:ascii="TH SarabunPSK" w:hAnsi="TH SarabunPSK" w:cs="TH SarabunPSK"/>
          <w:sz w:val="32"/>
          <w:szCs w:val="32"/>
          <w:cs/>
        </w:rPr>
        <w:t>บริษัท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</w:p>
    <w:p w14:paraId="213B0540" w14:textId="77777777" w:rsidR="00A623F9" w:rsidRPr="00A623F9" w:rsidRDefault="00A623F9" w:rsidP="00A623F9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 xml:space="preserve">๕. สื่อการเรียนรู้ </w:t>
      </w:r>
      <w:r w:rsidRPr="00A623F9">
        <w:rPr>
          <w:rFonts w:ascii="TH SarabunPSK" w:eastAsia="WPPrimaryUnicode" w:hAnsi="TH SarabunPSK" w:cs="TH SarabunPSK"/>
          <w:sz w:val="32"/>
          <w:szCs w:val="32"/>
        </w:rPr>
        <w:t xml:space="preserve">PowerPoint 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รายวิชาพื้นฐาน </w:t>
      </w: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 xml:space="preserve">วิทยาศาสตร์ </w:t>
      </w:r>
      <w:r w:rsidRPr="00A623F9">
        <w:rPr>
          <w:rFonts w:ascii="TH SarabunPSK" w:hAnsi="TH SarabunPSK" w:cs="TH SarabunPSK"/>
          <w:sz w:val="32"/>
          <w:szCs w:val="32"/>
          <w:cs/>
        </w:rPr>
        <w:t>ชั้นประถมศึกษาปีที่</w:t>
      </w: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 xml:space="preserve"> ๖ </w:t>
      </w:r>
    </w:p>
    <w:p w14:paraId="70453D11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๑๐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บันทึกหลังการจัดการเรียนรู้</w:t>
      </w:r>
    </w:p>
    <w:p w14:paraId="2B44A6B2" w14:textId="77777777" w:rsidR="00A623F9" w:rsidRPr="00A623F9" w:rsidRDefault="00A623F9" w:rsidP="00A623F9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623F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๑.  ผลการสอน</w:t>
      </w:r>
    </w:p>
    <w:p w14:paraId="03BBB556" w14:textId="77777777" w:rsidR="00A623F9" w:rsidRPr="00A623F9" w:rsidRDefault="00A623F9" w:rsidP="00A623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สอนได้ตามแผนการจัดการเรียนรู้ มีจุดประสงค์ </w:t>
      </w:r>
      <w:r w:rsidRPr="00A623F9">
        <w:rPr>
          <w:rFonts w:ascii="TH SarabunPSK" w:eastAsia="Times New Roman" w:hAnsi="TH SarabunPSK" w:cs="TH SarabunPSK"/>
          <w:sz w:val="32"/>
          <w:szCs w:val="32"/>
        </w:rPr>
        <w:t>K P A</w:t>
      </w:r>
    </w:p>
    <w:p w14:paraId="53286055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มีการบูรณาการ คุณธรรม / การต้านการทุจริต / หลักปรัชญาเศรษฐกิจพอเพียง</w:t>
      </w:r>
    </w:p>
    <w:p w14:paraId="4F0490A4" w14:textId="77777777" w:rsidR="00A623F9" w:rsidRPr="00A623F9" w:rsidRDefault="00A623F9" w:rsidP="00A623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สอนไม่ได้ตามแผนการจัดการเรียนรู้  เนื่องจาก  ..........................................................................</w:t>
      </w:r>
    </w:p>
    <w:p w14:paraId="7D2DD5C4" w14:textId="77777777" w:rsidR="00A623F9" w:rsidRPr="00A623F9" w:rsidRDefault="00A623F9" w:rsidP="00A623F9">
      <w:pPr>
        <w:numPr>
          <w:ilvl w:val="0"/>
          <w:numId w:val="48"/>
        </w:numPr>
        <w:spacing w:after="0" w:line="240" w:lineRule="auto"/>
        <w:ind w:hanging="720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ผลการเรียนของนักเรียน  </w:t>
      </w:r>
      <w:r w:rsidRPr="00A623F9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626EB983" w14:textId="77777777" w:rsidR="00A623F9" w:rsidRPr="00A623F9" w:rsidRDefault="00A623F9" w:rsidP="00A623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จำนวนนักเรียนที่ผ่านการประเมิน  ..........................  คน  คิดเป็นร้อยละ  .................................</w:t>
      </w:r>
    </w:p>
    <w:p w14:paraId="4CCFB36D" w14:textId="77777777" w:rsidR="00A623F9" w:rsidRPr="00A623F9" w:rsidRDefault="00A623F9" w:rsidP="00A623F9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จำนวนนักเรียนที่ไม่ผ่านการประเมิน  ......................  คน  คิดเป็นร้อยละ  .................................</w:t>
      </w:r>
    </w:p>
    <w:p w14:paraId="57233875" w14:textId="77777777" w:rsidR="00A623F9" w:rsidRPr="00A623F9" w:rsidRDefault="00A623F9" w:rsidP="00A623F9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อื่น ๆ .............................................................................................................................................</w:t>
      </w:r>
    </w:p>
    <w:p w14:paraId="7D39D4DD" w14:textId="77777777" w:rsidR="00A623F9" w:rsidRPr="00A623F9" w:rsidRDefault="00A623F9" w:rsidP="00A623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A623F9">
        <w:rPr>
          <w:rFonts w:ascii="TH SarabunPSK" w:eastAsia="Times New Roman" w:hAnsi="TH SarabunPSK" w:cs="TH SarabunPSK"/>
          <w:sz w:val="32"/>
          <w:szCs w:val="32"/>
        </w:rPr>
        <w:t xml:space="preserve">.  </w:t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ปัญหาและอุปสรรค</w:t>
      </w:r>
    </w:p>
    <w:p w14:paraId="2EA825DC" w14:textId="77777777" w:rsidR="00A623F9" w:rsidRPr="00A623F9" w:rsidRDefault="00A623F9" w:rsidP="00A623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กิจกรรมการจัดการเรียนรู้  ไม่เหมาะสมกับเวลา</w:t>
      </w:r>
    </w:p>
    <w:p w14:paraId="03C14144" w14:textId="77777777" w:rsidR="00A623F9" w:rsidRPr="00A623F9" w:rsidRDefault="00A623F9" w:rsidP="00A623F9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มีนักเรียนทำใบงาน/ใบกิจกรรมไม่ทันตามกำหนดเวลา</w:t>
      </w:r>
    </w:p>
    <w:p w14:paraId="27F1871A" w14:textId="77777777" w:rsidR="00A623F9" w:rsidRPr="00A623F9" w:rsidRDefault="00A623F9" w:rsidP="00A623F9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อื่น ๆ .............................................................................................................................................</w:t>
      </w:r>
    </w:p>
    <w:p w14:paraId="77D8A92A" w14:textId="77777777" w:rsidR="00A623F9" w:rsidRPr="00A623F9" w:rsidRDefault="00A623F9" w:rsidP="00A623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 w:rsidRPr="00A623F9">
        <w:rPr>
          <w:rFonts w:ascii="TH SarabunPSK" w:eastAsia="Times New Roman" w:hAnsi="TH SarabunPSK" w:cs="TH SarabunPSK"/>
          <w:sz w:val="32"/>
          <w:szCs w:val="32"/>
        </w:rPr>
        <w:t xml:space="preserve">.  </w:t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ข้อเสนอแนะ/แนวทางแก้ไข</w:t>
      </w:r>
    </w:p>
    <w:p w14:paraId="4DDE9D5A" w14:textId="77777777" w:rsidR="00A623F9" w:rsidRPr="00A623F9" w:rsidRDefault="00A623F9" w:rsidP="00A623F9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แนวทางแก้ไขนักเรียนที่ไม่ผ่านการประเมิน/ไม่สนใจเรียน </w:t>
      </w:r>
      <w:r w:rsidRPr="00A623F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........................................................ </w:t>
      </w:r>
    </w:p>
    <w:p w14:paraId="70477184" w14:textId="77777777" w:rsidR="00A623F9" w:rsidRPr="00A623F9" w:rsidRDefault="00A623F9" w:rsidP="00A623F9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ไม่มีข้อเสนอแนะ</w:t>
      </w:r>
    </w:p>
    <w:p w14:paraId="7FDABD66" w14:textId="77777777" w:rsidR="00A623F9" w:rsidRPr="00A623F9" w:rsidRDefault="00A623F9" w:rsidP="00A623F9">
      <w:pPr>
        <w:spacing w:after="0" w:line="240" w:lineRule="auto"/>
        <w:ind w:left="3240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ลงชื่อ  ...........................................  ผู้บันทึก</w:t>
      </w:r>
    </w:p>
    <w:p w14:paraId="05A0FA5A" w14:textId="77777777" w:rsidR="00A623F9" w:rsidRPr="00A623F9" w:rsidRDefault="00A623F9" w:rsidP="00A623F9">
      <w:pPr>
        <w:spacing w:after="0" w:line="240" w:lineRule="auto"/>
        <w:ind w:left="3240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(นายฉลาด   ไชยสุระ )</w:t>
      </w:r>
    </w:p>
    <w:p w14:paraId="0BB111C2" w14:textId="77777777" w:rsidR="00A623F9" w:rsidRPr="00A623F9" w:rsidRDefault="00A623F9" w:rsidP="00A623F9">
      <w:pPr>
        <w:spacing w:after="0" w:line="240" w:lineRule="auto"/>
        <w:ind w:left="3240"/>
        <w:rPr>
          <w:rFonts w:ascii="TH SarabunPSK" w:eastAsia="Times New Roman" w:hAnsi="TH SarabunPSK" w:cs="TH SarabunPSK"/>
          <w:sz w:val="32"/>
          <w:szCs w:val="32"/>
          <w:cs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ครูผู้สอน</w:t>
      </w:r>
    </w:p>
    <w:p w14:paraId="230308C2" w14:textId="77777777" w:rsidR="00A623F9" w:rsidRPr="00A623F9" w:rsidRDefault="00A623F9" w:rsidP="00A623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/>
          <w:sz w:val="32"/>
          <w:szCs w:val="32"/>
        </w:rPr>
        <w:t>______________________________________________________________________________</w:t>
      </w:r>
    </w:p>
    <w:p w14:paraId="4673C6AE" w14:textId="77777777" w:rsidR="00A623F9" w:rsidRPr="00A623F9" w:rsidRDefault="00A623F9" w:rsidP="00A623F9">
      <w:pPr>
        <w:spacing w:before="24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/>
          <w:sz w:val="32"/>
          <w:szCs w:val="32"/>
        </w:rPr>
        <w:tab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บันทึกหลังการสอน  ตามแผนการจัดการเรียนรู้ฉบับนี้  ได้รับการพิจารณาจากหัวหน้ากลุ่มสาระการเรียนรู้และฝ่ายวิชาการ  แล้ว</w:t>
      </w:r>
    </w:p>
    <w:p w14:paraId="6299D0A2" w14:textId="77777777" w:rsidR="00A623F9" w:rsidRPr="00A623F9" w:rsidRDefault="00A623F9" w:rsidP="00A623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ลงชื่อ  ...........................................                     </w:t>
      </w:r>
      <w:r w:rsidRPr="00A623F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ลงชื่อ ..................................................</w:t>
      </w:r>
    </w:p>
    <w:p w14:paraId="41E5C55F" w14:textId="77777777" w:rsidR="00A623F9" w:rsidRPr="00A623F9" w:rsidRDefault="00A623F9" w:rsidP="00A623F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(นายฉลาด  ไชยสุระ)                         </w:t>
      </w:r>
      <w:r w:rsidRPr="00A623F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(  นายฉลาด  ไชยสุระ)</w:t>
      </w:r>
    </w:p>
    <w:p w14:paraId="26D1A448" w14:textId="77777777" w:rsidR="00A623F9" w:rsidRPr="00A623F9" w:rsidRDefault="00A623F9" w:rsidP="00A623F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หัวหน้ากลุ่มสาระการเรียนรู้วิทยาศาสตร์และเทคโนโลยี</w:t>
      </w:r>
      <w:r w:rsidRPr="00A623F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หัวหน้ากลุ่มฝ่ายบริหารงานวิชาการ</w:t>
      </w:r>
    </w:p>
    <w:p w14:paraId="2F1E80A6" w14:textId="77777777" w:rsidR="00A623F9" w:rsidRDefault="00A623F9" w:rsidP="00A623F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DDD6F06" w14:textId="308666B2" w:rsidR="00A623F9" w:rsidRPr="00A623F9" w:rsidRDefault="00A623F9" w:rsidP="00A623F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ลงชื่อ ...........................................................</w:t>
      </w:r>
    </w:p>
    <w:p w14:paraId="02F8F80C" w14:textId="4BA0D639" w:rsidR="00A623F9" w:rsidRPr="00A623F9" w:rsidRDefault="00A623F9" w:rsidP="00A623F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( </w:t>
      </w:r>
      <w:r w:rsidR="00300F89">
        <w:rPr>
          <w:rFonts w:ascii="TH SarabunPSK" w:eastAsia="Times New Roman" w:hAnsi="TH SarabunPSK" w:cs="TH SarabunPSK" w:hint="cs"/>
          <w:sz w:val="32"/>
          <w:szCs w:val="32"/>
          <w:cs/>
        </w:rPr>
        <w:t>นายพิพัฒน์พงศ์  พรมจันทร์</w:t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14:paraId="2450A70C" w14:textId="72B40FEC" w:rsidR="00A623F9" w:rsidRPr="00A623F9" w:rsidRDefault="00A623F9" w:rsidP="00A623F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ผู้อำนวยการโรงเรียน</w:t>
      </w:r>
      <w:r w:rsidR="003E79B9">
        <w:rPr>
          <w:rFonts w:ascii="TH SarabunPSK" w:eastAsia="Times New Roman" w:hAnsi="TH SarabunPSK" w:cs="TH SarabunPSK" w:hint="cs"/>
          <w:sz w:val="32"/>
          <w:szCs w:val="32"/>
          <w:cs/>
        </w:rPr>
        <w:t>บ้านม่วงนาสีดา</w:t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4525442A" w14:textId="62788186" w:rsidR="00A623F9" w:rsidRPr="00A623F9" w:rsidRDefault="00A623F9" w:rsidP="00A623F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0B7743D" w14:textId="565457C4" w:rsidR="00A623F9" w:rsidRPr="00A623F9" w:rsidRDefault="00A623F9" w:rsidP="00A623F9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  <w:r w:rsidR="003E79B9">
        <w:rPr>
          <w:rFonts w:ascii="TH SarabunPSK" w:hAnsi="TH SarabunPSK" w:cs="TH SarabunPSK" w:hint="cs"/>
          <w:b/>
          <w:bCs/>
          <w:sz w:val="32"/>
          <w:szCs w:val="32"/>
          <w:cs/>
        </w:rPr>
        <w:t>บ้านม่วงนาสีดา</w:t>
      </w:r>
    </w:p>
    <w:p w14:paraId="28F322C0" w14:textId="60BB70B0" w:rsidR="00A623F9" w:rsidRPr="00A623F9" w:rsidRDefault="00A623F9" w:rsidP="00A623F9">
      <w:pPr>
        <w:spacing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A623F9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กิจกรรมลดเวลาเรียน เพิ่มเวลารู้</w:t>
      </w:r>
      <w:r w:rsidRPr="00A623F9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ระดับชั้นประถมศึกษาปีที่ ๖                     ปีการศึกษา ๒๕๖</w:t>
      </w:r>
      <w:r w:rsidR="001C26BC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๗</w:t>
      </w:r>
    </w:p>
    <w:p w14:paraId="1288EA62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หน่วยการเรียนรู้ที่ ๔</w:t>
      </w:r>
      <w:r w:rsidRPr="00A623F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ไฟฟ้า </w:t>
      </w:r>
      <w:r w:rsidRPr="00A623F9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เรื่อง</w:t>
      </w:r>
      <w:r w:rsidRPr="00A623F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การต่อเซลล์ไฟฟ้าในวงจรไฟฟ้า</w:t>
      </w:r>
      <w:r w:rsidRPr="00A623F9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เวลา ๒ คาบ</w:t>
      </w:r>
      <w:r w:rsidRPr="00A623F9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ผู้สอน  นายฉลาด   ไชยสุระ   </w:t>
      </w:r>
    </w:p>
    <w:p w14:paraId="299461C8" w14:textId="77777777" w:rsidR="00A623F9" w:rsidRPr="00A623F9" w:rsidRDefault="00A623F9" w:rsidP="00A623F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A623F9">
        <w:rPr>
          <w:rFonts w:ascii="TH SarabunPSK" w:eastAsia="Calibri" w:hAnsi="TH SarabunPSK" w:cs="TH SarabunPSK"/>
          <w:b/>
          <w:bCs/>
          <w:sz w:val="32"/>
          <w:szCs w:val="32"/>
        </w:rPr>
        <w:t>*************************************************************</w:t>
      </w:r>
    </w:p>
    <w:p w14:paraId="3C7807A1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63C97A63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การต่อเซลล์ไฟฟ้าแบบอนุกรมจะทำให้มีกระแสไฟฟ้าผ่านวงจรมากขึ้น ส่วนการต่อเซลล์ไฟฟ้าแบบขนานจะช่วยทำให้อายุการใช้งานของเซลล์ไฟฟ้าหรืออุปกรณ์ยาวนานขึ้น</w:t>
      </w:r>
    </w:p>
    <w:p w14:paraId="43690C12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ตัวชี้วัดชั้นปี</w:t>
      </w:r>
    </w:p>
    <w:p w14:paraId="3000DBCB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ทดลองและอธิบายการต่อเซลล์ไฟฟ้าแบบอนุกรม และนำความรู้ไปใช้ประโยชน์</w:t>
      </w:r>
      <w:r w:rsidRPr="00A623F9">
        <w:rPr>
          <w:rFonts w:ascii="TH SarabunPSK" w:hAnsi="TH SarabunPSK" w:cs="TH SarabunPSK"/>
          <w:sz w:val="32"/>
          <w:szCs w:val="32"/>
        </w:rPr>
        <w:t xml:space="preserve"> (</w:t>
      </w:r>
      <w:r w:rsidRPr="00A623F9">
        <w:rPr>
          <w:rFonts w:ascii="TH SarabunPSK" w:hAnsi="TH SarabunPSK" w:cs="TH SarabunPSK"/>
          <w:sz w:val="32"/>
          <w:szCs w:val="32"/>
          <w:cs/>
        </w:rPr>
        <w:t>ว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๕</w:t>
      </w:r>
      <w:r w:rsidRPr="00A623F9">
        <w:rPr>
          <w:rFonts w:ascii="TH SarabunPSK" w:hAnsi="TH SarabunPSK" w:cs="TH SarabunPSK"/>
          <w:sz w:val="32"/>
          <w:szCs w:val="32"/>
        </w:rPr>
        <w:t>.</w:t>
      </w:r>
      <w:r w:rsidRPr="00A623F9">
        <w:rPr>
          <w:rFonts w:ascii="TH SarabunPSK" w:hAnsi="TH SarabunPSK" w:cs="TH SarabunPSK"/>
          <w:sz w:val="32"/>
          <w:szCs w:val="32"/>
          <w:cs/>
        </w:rPr>
        <w:t>๑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ป</w:t>
      </w:r>
      <w:r w:rsidRPr="00A623F9">
        <w:rPr>
          <w:rFonts w:ascii="TH SarabunPSK" w:hAnsi="TH SarabunPSK" w:cs="TH SarabunPSK"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sz w:val="32"/>
          <w:szCs w:val="32"/>
          <w:cs/>
        </w:rPr>
        <w:t>๖</w:t>
      </w:r>
      <w:r w:rsidRPr="00A623F9">
        <w:rPr>
          <w:rFonts w:ascii="TH SarabunPSK" w:hAnsi="TH SarabunPSK" w:cs="TH SarabunPSK"/>
          <w:sz w:val="32"/>
          <w:szCs w:val="32"/>
        </w:rPr>
        <w:t>/</w:t>
      </w:r>
      <w:r w:rsidRPr="00A623F9">
        <w:rPr>
          <w:rFonts w:ascii="TH SarabunPSK" w:hAnsi="TH SarabunPSK" w:cs="TH SarabunPSK"/>
          <w:sz w:val="32"/>
          <w:szCs w:val="32"/>
          <w:cs/>
        </w:rPr>
        <w:t>๓</w:t>
      </w:r>
      <w:r w:rsidRPr="00A623F9">
        <w:rPr>
          <w:rFonts w:ascii="TH SarabunPSK" w:hAnsi="TH SarabunPSK" w:cs="TH SarabunPSK"/>
          <w:sz w:val="32"/>
          <w:szCs w:val="32"/>
        </w:rPr>
        <w:t>)</w:t>
      </w:r>
    </w:p>
    <w:p w14:paraId="2BFCB8A3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19442068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๑</w:t>
      </w:r>
      <w:r w:rsidRPr="00A623F9">
        <w:rPr>
          <w:rFonts w:ascii="TH SarabunPSK" w:hAnsi="TH SarabunPSK" w:cs="TH SarabunPSK"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sz w:val="32"/>
          <w:szCs w:val="32"/>
          <w:cs/>
        </w:rPr>
        <w:t>อธิบายหลักการต่อเซลล์ไฟฟ้าในวงจรไฟฟ้าแบบอนุกรมและวงจรไฟฟ้าแบบขนานได้</w:t>
      </w:r>
      <w:r w:rsidRPr="00A623F9">
        <w:rPr>
          <w:rFonts w:ascii="TH SarabunPSK" w:hAnsi="TH SarabunPSK" w:cs="TH SarabunPSK"/>
          <w:sz w:val="32"/>
          <w:szCs w:val="32"/>
        </w:rPr>
        <w:t xml:space="preserve"> (K)</w:t>
      </w:r>
    </w:p>
    <w:p w14:paraId="659BEB6E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๒</w:t>
      </w:r>
      <w:r w:rsidRPr="00A623F9">
        <w:rPr>
          <w:rFonts w:ascii="TH SarabunPSK" w:hAnsi="TH SarabunPSK" w:cs="TH SarabunPSK"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sz w:val="32"/>
          <w:szCs w:val="32"/>
          <w:cs/>
        </w:rPr>
        <w:t>ต่อเซลล์ไฟฟ้าในวงจรไฟฟ้าแบบอนุกรมและแบบขนานได้</w:t>
      </w:r>
      <w:r w:rsidRPr="00A623F9">
        <w:rPr>
          <w:rFonts w:ascii="TH SarabunPSK" w:hAnsi="TH SarabunPSK" w:cs="TH SarabunPSK"/>
          <w:sz w:val="32"/>
          <w:szCs w:val="32"/>
        </w:rPr>
        <w:t xml:space="preserve"> (K)</w:t>
      </w:r>
    </w:p>
    <w:p w14:paraId="29A3B6E6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๓</w:t>
      </w:r>
      <w:r w:rsidRPr="00A623F9">
        <w:rPr>
          <w:rFonts w:ascii="TH SarabunPSK" w:hAnsi="TH SarabunPSK" w:cs="TH SarabunPSK"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sz w:val="32"/>
          <w:szCs w:val="32"/>
          <w:cs/>
        </w:rPr>
        <w:t>เปรียบเทียบผลที่เกิดขึ้นจากการต่อเซลล์ไฟฟ้าในวงจรไฟฟ้าแบบอนุกรมและแบบขนานได้</w:t>
      </w:r>
      <w:r w:rsidRPr="00A623F9">
        <w:rPr>
          <w:rFonts w:ascii="TH SarabunPSK" w:hAnsi="TH SarabunPSK" w:cs="TH SarabunPSK"/>
          <w:sz w:val="32"/>
          <w:szCs w:val="32"/>
        </w:rPr>
        <w:t xml:space="preserve"> (K)</w:t>
      </w:r>
    </w:p>
    <w:p w14:paraId="08AC6A87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๔</w:t>
      </w:r>
      <w:r w:rsidRPr="00A623F9">
        <w:rPr>
          <w:rFonts w:ascii="TH SarabunPSK" w:hAnsi="TH SarabunPSK" w:cs="TH SarabunPSK"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มีความสนใจใฝ่รู้หรืออยากรู้อยากเห็น </w:t>
      </w:r>
      <w:r w:rsidRPr="00A623F9">
        <w:rPr>
          <w:rFonts w:ascii="TH SarabunPSK" w:hAnsi="TH SarabunPSK" w:cs="TH SarabunPSK"/>
          <w:sz w:val="32"/>
          <w:szCs w:val="32"/>
        </w:rPr>
        <w:t>(A)</w:t>
      </w:r>
    </w:p>
    <w:p w14:paraId="597F6FC5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๕</w:t>
      </w:r>
      <w:r w:rsidRPr="00A623F9">
        <w:rPr>
          <w:rFonts w:ascii="TH SarabunPSK" w:hAnsi="TH SarabunPSK" w:cs="TH SarabunPSK"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พอใจในประสบการณ์การเรียนรู้ที่เกี่ยวกับวิทยาศาสตร์ </w:t>
      </w:r>
      <w:r w:rsidRPr="00A623F9">
        <w:rPr>
          <w:rFonts w:ascii="TH SarabunPSK" w:hAnsi="TH SarabunPSK" w:cs="TH SarabunPSK"/>
          <w:sz w:val="32"/>
          <w:szCs w:val="32"/>
        </w:rPr>
        <w:t>(A)</w:t>
      </w:r>
    </w:p>
    <w:p w14:paraId="08EFB149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๖</w:t>
      </w:r>
      <w:r w:rsidRPr="00A623F9">
        <w:rPr>
          <w:rFonts w:ascii="TH SarabunPSK" w:hAnsi="TH SarabunPSK" w:cs="TH SarabunPSK"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sz w:val="32"/>
          <w:szCs w:val="32"/>
          <w:cs/>
        </w:rPr>
        <w:t>ทำงานร่วมกับผู้อื่นอย่างสร้างสรรค์</w:t>
      </w:r>
      <w:r w:rsidRPr="00A623F9">
        <w:rPr>
          <w:rFonts w:ascii="TH SarabunPSK" w:hAnsi="TH SarabunPSK" w:cs="TH SarabunPSK"/>
          <w:sz w:val="32"/>
          <w:szCs w:val="32"/>
        </w:rPr>
        <w:t xml:space="preserve"> (A)</w:t>
      </w:r>
    </w:p>
    <w:p w14:paraId="6E70F364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๗</w:t>
      </w:r>
      <w:r w:rsidRPr="00A623F9">
        <w:rPr>
          <w:rFonts w:ascii="TH SarabunPSK" w:hAnsi="TH SarabunPSK" w:cs="TH SarabunPSK"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sz w:val="32"/>
          <w:szCs w:val="32"/>
          <w:cs/>
        </w:rPr>
        <w:t>สื่อสารและนำความรู้เรื่องการต่อเซลล์ไฟฟ้าในวงจรไฟฟ้าไปใช้ในชีวิตประจำวันได้</w:t>
      </w:r>
      <w:r w:rsidRPr="00A623F9">
        <w:rPr>
          <w:rFonts w:ascii="TH SarabunPSK" w:hAnsi="TH SarabunPSK" w:cs="TH SarabunPSK"/>
          <w:sz w:val="32"/>
          <w:szCs w:val="32"/>
        </w:rPr>
        <w:t xml:space="preserve"> (P)</w:t>
      </w:r>
    </w:p>
    <w:p w14:paraId="7E36342B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การวัดและการประเมินผลการเรียนรู้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880"/>
        <w:gridCol w:w="3240"/>
      </w:tblGrid>
      <w:tr w:rsidR="00A623F9" w:rsidRPr="00A623F9" w14:paraId="16029166" w14:textId="77777777" w:rsidTr="00A623F9">
        <w:tc>
          <w:tcPr>
            <w:tcW w:w="2268" w:type="dxa"/>
            <w:shd w:val="clear" w:color="auto" w:fill="DBE5F1"/>
            <w:vAlign w:val="center"/>
          </w:tcPr>
          <w:p w14:paraId="007C44BE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ด้านความรู้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(K)</w:t>
            </w:r>
          </w:p>
        </w:tc>
        <w:tc>
          <w:tcPr>
            <w:tcW w:w="2880" w:type="dxa"/>
            <w:shd w:val="clear" w:color="auto" w:fill="DBE5F1"/>
            <w:vAlign w:val="center"/>
          </w:tcPr>
          <w:p w14:paraId="3A65EEE3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ด้านคุณธรรม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จริยธรรม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</w:p>
          <w:p w14:paraId="738A4757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จิตวิทยาศาสตร์ (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</w:tc>
        <w:tc>
          <w:tcPr>
            <w:tcW w:w="3240" w:type="dxa"/>
            <w:shd w:val="clear" w:color="auto" w:fill="DBE5F1"/>
            <w:vAlign w:val="center"/>
          </w:tcPr>
          <w:p w14:paraId="1ADFC7D9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ด้านทักษะ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 (P)</w:t>
            </w:r>
          </w:p>
        </w:tc>
      </w:tr>
      <w:tr w:rsidR="00A623F9" w:rsidRPr="00A623F9" w14:paraId="6C3332E4" w14:textId="77777777" w:rsidTr="00A623F9">
        <w:trPr>
          <w:trHeight w:val="1919"/>
        </w:trPr>
        <w:tc>
          <w:tcPr>
            <w:tcW w:w="2268" w:type="dxa"/>
          </w:tcPr>
          <w:p w14:paraId="7B90A70E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ซักถามความรู้เรื่อง</w:t>
            </w:r>
          </w:p>
          <w:p w14:paraId="7765BC58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การต่อเซลล์ไฟฟ้าใน </w:t>
            </w:r>
          </w:p>
          <w:p w14:paraId="14F76A57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วงจรไฟฟ้า</w:t>
            </w:r>
          </w:p>
          <w:p w14:paraId="72B75482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ประเมินกิจกรรม</w:t>
            </w:r>
          </w:p>
          <w:p w14:paraId="7E31F54F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ฝึกทักษะระหว่างเรียน</w:t>
            </w:r>
          </w:p>
        </w:tc>
        <w:tc>
          <w:tcPr>
            <w:tcW w:w="2880" w:type="dxa"/>
          </w:tcPr>
          <w:p w14:paraId="5D9CE217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ประเมินเจตคติทาง</w:t>
            </w:r>
          </w:p>
          <w:p w14:paraId="669A7913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วิทยาศาสตร์เป็นรายบุคคล</w:t>
            </w:r>
          </w:p>
          <w:p w14:paraId="4F23BD3F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ประเมินเจตคติต่อ</w:t>
            </w:r>
          </w:p>
          <w:p w14:paraId="291FF095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วิทยาศาสตร์เป็นรายบุคคล</w:t>
            </w:r>
          </w:p>
        </w:tc>
        <w:tc>
          <w:tcPr>
            <w:tcW w:w="3240" w:type="dxa"/>
          </w:tcPr>
          <w:p w14:paraId="495D3DAC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ประเมินทักษะ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กระบวนการทาง</w:t>
            </w:r>
          </w:p>
          <w:p w14:paraId="1913DC82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วิทยาศาสตร์</w:t>
            </w:r>
          </w:p>
          <w:p w14:paraId="29FF25B8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ประเมินทักษะการคิด</w:t>
            </w:r>
          </w:p>
          <w:p w14:paraId="3C56CA0D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ประเมินทักษะการแก้ปัญหา</w:t>
            </w:r>
          </w:p>
          <w:p w14:paraId="68923621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A623F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ประเมินพฤติกรรมในการปฏิบัติ</w:t>
            </w:r>
          </w:p>
          <w:p w14:paraId="4C336EEC" w14:textId="77777777" w:rsidR="00A623F9" w:rsidRPr="00A623F9" w:rsidRDefault="00A623F9" w:rsidP="00A623F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623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กิจกรรมเป็นรายบุคคลหรือรายกลุ่ม</w:t>
            </w:r>
          </w:p>
        </w:tc>
      </w:tr>
    </w:tbl>
    <w:p w14:paraId="033448E5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DD3A9C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D1E15BD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๕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1634E4CC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การต่อเซลล์ไฟฟ้าในวงจรไฟฟ้า</w:t>
      </w:r>
    </w:p>
    <w:p w14:paraId="063A14F2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42292E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แนวทางการบูรณาการ</w:t>
      </w:r>
    </w:p>
    <w:p w14:paraId="6E32BC6C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ภาษาไทย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เขียนรายงานเกี่ยวกับการต่อเซลล์ไฟฟ้าในวงจรไฟฟ้า</w:t>
      </w:r>
    </w:p>
    <w:p w14:paraId="2B737F09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 xml:space="preserve">จากการศึกษาค้นคว้าจากเอกสารที่เกี่ยวข้องและ  </w:t>
      </w:r>
    </w:p>
    <w:p w14:paraId="08DD433B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อินเทอร์เน็ต</w:t>
      </w:r>
    </w:p>
    <w:p w14:paraId="2B68E26F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ภาษาต่างประเทศ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ฟัง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พูด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อ่าน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และเขียนคำศัพท์ภาษาต่างประเทศเกี่ยวกับ</w:t>
      </w:r>
    </w:p>
    <w:p w14:paraId="71C39869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การต่อเซลล์ไฟฟ้าในวงจรไฟฟ้าที่ได้เรียนรู้หรือที่เรียนสนใจ</w:t>
      </w:r>
    </w:p>
    <w:p w14:paraId="77BAD70C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กระบวนการจัดการเรียนรู้</w:t>
      </w:r>
    </w:p>
    <w:p w14:paraId="55D8DE92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ขั้นนำเข้าสู่บทเรียน</w:t>
      </w:r>
    </w:p>
    <w:p w14:paraId="7BDF6093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eastAsia="WPPrimaryUnicode" w:hAnsi="TH SarabunPSK" w:cs="TH SarabunPSK"/>
          <w:sz w:val="32"/>
          <w:szCs w:val="32"/>
        </w:rPr>
      </w:pP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>๑</w:t>
      </w:r>
      <w:r w:rsidRPr="00A623F9">
        <w:rPr>
          <w:rFonts w:ascii="TH SarabunPSK" w:eastAsia="WPPrimaryUnicode" w:hAnsi="TH SarabunPSK" w:cs="TH SarabunPSK"/>
          <w:sz w:val="32"/>
          <w:szCs w:val="32"/>
        </w:rPr>
        <w:t xml:space="preserve">) </w:t>
      </w: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 xml:space="preserve">ครูให้นักเรียนดูรูปการต่อหลอดไฟฟ้า ๒ หลอด แบบอนุกรมและแบบขนานแล้วถามคำถามเพื่อทบทวนความรู้เดิมของนักเรียน เช่น </w:t>
      </w:r>
    </w:p>
    <w:p w14:paraId="4388E9ED" w14:textId="77777777" w:rsidR="00A623F9" w:rsidRPr="00A623F9" w:rsidRDefault="00A623F9" w:rsidP="00A623F9">
      <w:pPr>
        <w:spacing w:after="0" w:line="240" w:lineRule="auto"/>
        <w:rPr>
          <w:rFonts w:ascii="TH SarabunPSK" w:eastAsia="WPPrimaryUnicode" w:hAnsi="TH SarabunPSK" w:cs="TH SarabunPSK"/>
          <w:i/>
          <w:iCs/>
          <w:sz w:val="32"/>
          <w:szCs w:val="32"/>
        </w:rPr>
      </w:pPr>
      <w:r w:rsidRPr="00A623F9">
        <w:rPr>
          <w:rFonts w:ascii="TH SarabunPSK" w:eastAsia="WPPrimaryUnicode" w:hAnsi="TH SarabunPSK" w:cs="TH SarabunPSK" w:hint="cs"/>
          <w:sz w:val="32"/>
          <w:szCs w:val="32"/>
          <w:cs/>
        </w:rPr>
        <w:t xml:space="preserve"> </w:t>
      </w: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ab/>
      </w: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ab/>
      </w:r>
      <w:r w:rsidRPr="00A623F9">
        <w:rPr>
          <w:rFonts w:ascii="TH SarabunPSK" w:eastAsia="WPPrimaryUnicode" w:hAnsi="TH SarabunPSK" w:cs="TH SarabunPSK"/>
          <w:sz w:val="32"/>
          <w:szCs w:val="32"/>
        </w:rPr>
        <w:t xml:space="preserve">– </w:t>
      </w: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 xml:space="preserve">ถ้าหลอดไฟฟ้าเสีย ๑ หลอด วงจรไฟฟ้าในรูปใดจะใช้งานไม่ได้เลย เพราะอะไร </w:t>
      </w:r>
      <w:r w:rsidRPr="00A623F9">
        <w:rPr>
          <w:rFonts w:ascii="TH SarabunPSK" w:eastAsia="WPPrimaryUnicode" w:hAnsi="TH SarabunPSK" w:cs="TH SarabunPSK"/>
          <w:i/>
          <w:iCs/>
          <w:sz w:val="32"/>
          <w:szCs w:val="32"/>
          <w:cs/>
        </w:rPr>
        <w:t>(แนวคำตอบ รูปการต่อหลอดไฟฟ้า ๒ หลอด แบบอนุกรม เพราะกระแสไฟฟ้าไหลเป็นเส้นทางเดียว เมื่อหลอดไฟฟ้าเสีย ๑ หลอด กระแสไฟฟ้าจึงไหลกลับสู่แหล่งกำเนิดไฟฟ้าไม่ได้ วงจรไฟฟ้าจึงใช้งานไม่ได้)</w:t>
      </w:r>
    </w:p>
    <w:p w14:paraId="7683131E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๒</w:t>
      </w:r>
      <w:r w:rsidRPr="00A623F9">
        <w:rPr>
          <w:rFonts w:ascii="TH SarabunPSK" w:hAnsi="TH SarabunPSK" w:cs="TH SarabunPSK"/>
          <w:sz w:val="32"/>
          <w:szCs w:val="32"/>
        </w:rPr>
        <w:t>)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ครูและนักเรียนร่วมกันอภิปรายคำตอบของนักเรียน โดยที่ครูยังไม่เฉลยคำตอบ</w:t>
      </w:r>
    </w:p>
    <w:p w14:paraId="1D8166ED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>ขั้นจัดกิจกรรมการเรียนรู้</w:t>
      </w:r>
      <w:r w:rsidRPr="00A623F9">
        <w:rPr>
          <w:rFonts w:ascii="TH SarabunPSK" w:hAnsi="TH SarabunPSK" w:cs="TH SarabunPSK"/>
          <w:sz w:val="32"/>
          <w:szCs w:val="32"/>
        </w:rPr>
        <w:tab/>
      </w:r>
    </w:p>
    <w:p w14:paraId="085663D9" w14:textId="77777777" w:rsidR="00A623F9" w:rsidRPr="00A623F9" w:rsidRDefault="00A623F9" w:rsidP="00A623F9">
      <w:pPr>
        <w:spacing w:after="0" w:line="240" w:lineRule="auto"/>
        <w:rPr>
          <w:rFonts w:ascii="TH SarabunPSK" w:eastAsia="WPPrimaryUnicode-Bold" w:hAnsi="TH SarabunPSK" w:cs="TH SarabunPSK"/>
          <w:sz w:val="32"/>
          <w:szCs w:val="32"/>
          <w:highlight w:val="lightGray"/>
        </w:rPr>
      </w:pP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>จัดกิจกรรมการเรียนรู้โดยใช้กระบวนการสืบเสาะหาความรู้ร่วมกับแบบกลับด้านชั้นเรียน ซึ่งมีขั้นตอนดังนี้</w:t>
      </w:r>
    </w:p>
    <w:p w14:paraId="754135D3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eastAsia="WPPrimaryUnicode-Bold" w:hAnsi="TH SarabunPSK" w:cs="TH SarabunPSK"/>
          <w:b/>
          <w:bCs/>
          <w:sz w:val="32"/>
          <w:szCs w:val="32"/>
        </w:rPr>
      </w:pPr>
      <w:r w:rsidRPr="00A623F9">
        <w:rPr>
          <w:rFonts w:ascii="TH SarabunPSK" w:eastAsia="WPPrimaryUnicode-Bold" w:hAnsi="TH SarabunPSK" w:cs="TH SarabunPSK"/>
          <w:b/>
          <w:bCs/>
          <w:sz w:val="32"/>
          <w:szCs w:val="32"/>
          <w:cs/>
        </w:rPr>
        <w:t>๑</w:t>
      </w:r>
      <w:r w:rsidRPr="00A623F9">
        <w:rPr>
          <w:rFonts w:ascii="TH SarabunPSK" w:eastAsia="WPPrimaryUnicode-Bold" w:hAnsi="TH SarabunPSK" w:cs="TH SarabunPSK"/>
          <w:b/>
          <w:bCs/>
          <w:sz w:val="32"/>
          <w:szCs w:val="32"/>
        </w:rPr>
        <w:t xml:space="preserve">) </w:t>
      </w:r>
      <w:r w:rsidRPr="00A623F9">
        <w:rPr>
          <w:rFonts w:ascii="TH SarabunPSK" w:eastAsia="WPPrimaryUnicode-Bold" w:hAnsi="TH SarabunPSK" w:cs="TH SarabunPSK"/>
          <w:b/>
          <w:bCs/>
          <w:sz w:val="32"/>
          <w:szCs w:val="32"/>
          <w:cs/>
        </w:rPr>
        <w:t>ขั้นสร้างความสนใจ</w:t>
      </w:r>
    </w:p>
    <w:p w14:paraId="61BAD01E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 xml:space="preserve"> (๑) ครูแบ่งกลุ่มนักเรียนแล้วเปิดโอกาสให้นักเรียนในกลุ่มนำเสนอข้อมูลเกี่ยวกับการต่อวงจรไฟฟ้าแบบอนุกรมและแบบขนาน (การต่อเซลล์ไฟฟ้า) ที่ครูมอบหมายให้ไปเรียนรู้ล่วงหน้าให้ เพื่อน ๆ ในกลุ่มฟัง จากนั้นให้แต่ละกลุ่มส่งตัวแทนมานำเสนอข้อมูลหน้าห้องเรียน</w:t>
      </w:r>
    </w:p>
    <w:p w14:paraId="56CF0176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 xml:space="preserve"> (๒) ครูตรวจสอบว่านักเรียนทำภาระงานที่ได้รับมอบหมายไปหรือไม่ โดยตรวจสอบจากการจดบันทึกของนักเรียน และถามคำถามเกี่ยวกับภาระงาน ดังนี้</w:t>
      </w:r>
    </w:p>
    <w:p w14:paraId="5E7801A7" w14:textId="77777777" w:rsidR="00A623F9" w:rsidRPr="00A623F9" w:rsidRDefault="00A623F9" w:rsidP="00A623F9">
      <w:pPr>
        <w:spacing w:after="0" w:line="240" w:lineRule="auto"/>
        <w:rPr>
          <w:rFonts w:ascii="TH SarabunPSK" w:eastAsia="WPPrimaryUnicode" w:hAnsi="TH SarabunPSK" w:cs="TH SarabunPSK"/>
          <w:sz w:val="32"/>
          <w:szCs w:val="32"/>
        </w:rPr>
      </w:pP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</w:rPr>
        <w:t>–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 xml:space="preserve">การต่อหลอดไฟฟ้าแบบอนุกรมและการต่อเซลล์ไฟฟ้าแบบอนุกรมมีหลักการเหมือนกันหรือไม่ ลักษณะใด </w:t>
      </w:r>
      <w:r w:rsidRPr="00A623F9">
        <w:rPr>
          <w:rFonts w:ascii="TH SarabunPSK" w:eastAsia="WPPrimaryUnicode" w:hAnsi="TH SarabunPSK" w:cs="TH SarabunPSK"/>
          <w:i/>
          <w:iCs/>
          <w:sz w:val="32"/>
          <w:szCs w:val="32"/>
          <w:cs/>
        </w:rPr>
        <w:t>(แนวคำตอบ มีหลักการเหมือนกัน คือ กระแสไฟฟ้าไหลผ่านเซลล์ไฟฟ้า สายไฟฟ้า และเครื่องใช้ไฟฟ้าทั้งหมดเส้นทางเดียว)</w:t>
      </w: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ab/>
      </w:r>
    </w:p>
    <w:p w14:paraId="3CE45230" w14:textId="77777777" w:rsidR="00A623F9" w:rsidRPr="00A623F9" w:rsidRDefault="00A623F9" w:rsidP="00A623F9">
      <w:pPr>
        <w:spacing w:after="0" w:line="240" w:lineRule="auto"/>
        <w:rPr>
          <w:rFonts w:ascii="TH SarabunPSK" w:eastAsia="WPPrimaryUnicode" w:hAnsi="TH SarabunPSK" w:cs="TH SarabunPSK"/>
          <w:sz w:val="32"/>
          <w:szCs w:val="32"/>
        </w:rPr>
      </w:pPr>
      <w:r w:rsidRPr="00A623F9">
        <w:rPr>
          <w:rFonts w:ascii="TH SarabunPSK" w:eastAsia="WPPrimaryUnicode" w:hAnsi="TH SarabunPSK" w:cs="TH SarabunPSK" w:hint="cs"/>
          <w:sz w:val="32"/>
          <w:szCs w:val="32"/>
          <w:cs/>
        </w:rPr>
        <w:t xml:space="preserve">  </w:t>
      </w: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ab/>
      </w: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ab/>
        <w:t xml:space="preserve">– การต่อเซลล์ไฟฟ้าแบบใดทำให้พลังงานที่ได้จากเซลล์ไฟฟ้ามีระยะเวลาการใช้งานมากขึ้น </w:t>
      </w:r>
      <w:r w:rsidRPr="00A623F9">
        <w:rPr>
          <w:rFonts w:ascii="TH SarabunPSK" w:eastAsia="WPPrimaryUnicode" w:hAnsi="TH SarabunPSK" w:cs="TH SarabunPSK"/>
          <w:i/>
          <w:iCs/>
          <w:sz w:val="32"/>
          <w:szCs w:val="32"/>
          <w:cs/>
        </w:rPr>
        <w:t>(แนวคำตอบ การต่อเซลล์ไฟฟ้าแบบขนาน)</w:t>
      </w:r>
    </w:p>
    <w:p w14:paraId="1E31D235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 xml:space="preserve">(๓) ครูเปิดโอกาสให้นักเรียนตั้งประเด็นคำถามที่นักเรียนสงสัยจากการทำภาระงานอย่างน้อยคนละ </w:t>
      </w:r>
      <w:r w:rsidRPr="00A623F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๑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คำถาม ซึ่งครูให้นักเรียนเตรียมมาล่วงหน้า และให้นักเรียนช่วยกันตอบและแสดงความคิดเห็น </w:t>
      </w:r>
    </w:p>
    <w:p w14:paraId="7859FBC4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623F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(๔) ครูและนักเรียนร่วมกันสรุปเกี่ยวกับภาระงาน โดยครูช่วยอธิบายให้นักเรียนเข้าใจว่า การต่อเซลล์ไฟฟ้าแบบอนุกรมจะทำให้มีกระแสไฟฟ้าผ่านวงจรมากขึ้น ส่วนการต่อเซลล์ไฟฟ้าแบบขนานจะช่วยทำให้อายุการใช้งานของเซลล์ไฟฟ้ายาวนานขึ้น</w:t>
      </w:r>
    </w:p>
    <w:p w14:paraId="2F1C771B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ขั้นสำรวจและค้นหา</w:t>
      </w:r>
    </w:p>
    <w:p w14:paraId="721205AC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(</w:t>
      </w:r>
      <w:r w:rsidRPr="00A623F9">
        <w:rPr>
          <w:rFonts w:ascii="TH SarabunPSK" w:hAnsi="TH SarabunPSK" w:cs="TH SarabunPSK"/>
          <w:sz w:val="32"/>
          <w:szCs w:val="32"/>
          <w:cs/>
        </w:rPr>
        <w:t>๑</w:t>
      </w:r>
      <w:r w:rsidRPr="00A623F9">
        <w:rPr>
          <w:rFonts w:ascii="TH SarabunPSK" w:hAnsi="TH SarabunPSK" w:cs="TH SarabunPSK"/>
          <w:sz w:val="32"/>
          <w:szCs w:val="32"/>
        </w:rPr>
        <w:t>)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ให้นักเรียนศึกษาการต่อวงจรไฟฟ้าแบบขนานจากใบความรู้และในหนังสือเรียน โดยครูช่วยอธิบายให้นักเรียนได้เห็นว่า ความรู้เรื่องที่นักเรียนศึกษานี้ เป็นสิ่งที่นักเรียนได้เรียนรู้มาบ้างแล้ว</w:t>
      </w:r>
    </w:p>
    <w:p w14:paraId="38708089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(</w:t>
      </w:r>
      <w:r w:rsidRPr="00A623F9">
        <w:rPr>
          <w:rFonts w:ascii="TH SarabunPSK" w:hAnsi="TH SarabunPSK" w:cs="TH SarabunPSK"/>
          <w:sz w:val="32"/>
          <w:szCs w:val="32"/>
          <w:cs/>
        </w:rPr>
        <w:t>๒</w:t>
      </w:r>
      <w:r w:rsidRPr="00A623F9">
        <w:rPr>
          <w:rFonts w:ascii="TH SarabunPSK" w:hAnsi="TH SarabunPSK" w:cs="TH SarabunPSK"/>
          <w:sz w:val="32"/>
          <w:szCs w:val="32"/>
        </w:rPr>
        <w:t xml:space="preserve">) </w:t>
      </w:r>
      <w:r w:rsidRPr="00A623F9">
        <w:rPr>
          <w:rFonts w:ascii="TH SarabunPSK" w:hAnsi="TH SarabunPSK" w:cs="TH SarabunPSK"/>
          <w:sz w:val="32"/>
          <w:szCs w:val="32"/>
          <w:cs/>
        </w:rPr>
        <w:t>แบ่งกลุ่มนักเรียนกลุ่มละ ๔</w:t>
      </w:r>
      <w:r w:rsidRPr="00A623F9">
        <w:rPr>
          <w:rFonts w:ascii="TH SarabunPSK" w:hAnsi="TH SarabunPSK" w:cs="TH SarabunPSK"/>
          <w:sz w:val="32"/>
          <w:szCs w:val="32"/>
        </w:rPr>
        <w:t>–</w:t>
      </w:r>
      <w:r w:rsidRPr="00A623F9">
        <w:rPr>
          <w:rFonts w:ascii="TH SarabunPSK" w:hAnsi="TH SarabunPSK" w:cs="TH SarabunPSK"/>
          <w:sz w:val="32"/>
          <w:szCs w:val="32"/>
          <w:cs/>
        </w:rPr>
        <w:t>๕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คน ปฏิบัติ</w:t>
      </w:r>
      <w:r w:rsidRPr="00A623F9">
        <w:rPr>
          <w:rFonts w:ascii="TH SarabunPSK" w:hAnsi="TH SarabunPSK" w:cs="TH SarabunPSK"/>
          <w:i/>
          <w:iCs/>
          <w:sz w:val="32"/>
          <w:szCs w:val="32"/>
          <w:cs/>
        </w:rPr>
        <w:t>กิจกรรม สังเกตการเปรียบเทียบการต่อเซลล์</w:t>
      </w:r>
    </w:p>
    <w:p w14:paraId="4EFFD4B8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i/>
          <w:iCs/>
          <w:sz w:val="32"/>
          <w:szCs w:val="32"/>
          <w:cs/>
        </w:rPr>
        <w:t>ไฟฟ้าแบบอนุกรมและแบบขนาน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ตามขั้นตอนทางวิทยาศาสตร์ โดยใช้ทักษะ</w:t>
      </w:r>
      <w:r w:rsidRPr="00A623F9">
        <w:rPr>
          <w:rFonts w:ascii="TH SarabunPSK" w:hAnsi="TH SarabunPSK" w:cs="TH SarabunPSK"/>
          <w:sz w:val="32"/>
          <w:szCs w:val="32"/>
        </w:rPr>
        <w:t>/</w:t>
      </w:r>
      <w:r w:rsidRPr="00A623F9">
        <w:rPr>
          <w:rFonts w:ascii="TH SarabunPSK" w:hAnsi="TH SarabunPSK" w:cs="TH SarabunPSK"/>
          <w:sz w:val="32"/>
          <w:szCs w:val="32"/>
          <w:cs/>
        </w:rPr>
        <w:t>กระบวนการสังเกตดังนี้</w:t>
      </w:r>
    </w:p>
    <w:p w14:paraId="47908596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  <w:t>–</w:t>
      </w:r>
      <w:r w:rsidRPr="00A623F9">
        <w:rPr>
          <w:rFonts w:ascii="TH SarabunPSK" w:hAnsi="TH SarabunPSK" w:cs="TH SarabunPSK"/>
          <w:sz w:val="32"/>
          <w:szCs w:val="32"/>
          <w:cs/>
        </w:rPr>
        <w:t>ให้นักเรียนดูแผนภาพของการต่อเซลล์ไฟฟ้าแบบอนุกรม รูปที่ ๑</w:t>
      </w:r>
    </w:p>
    <w:p w14:paraId="0E61B72B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–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นำถ่านไฟฉาย ๑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ก้อน หลอดไฟฟ้า และสวิตช์ ต่อกันเป็นวงจรไฟฟ้าแบบอนุกรมให้เหมือนกับรูปที่ ๑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สังเกตความสว่างของหลอดไฟฟ้า</w:t>
      </w:r>
    </w:p>
    <w:p w14:paraId="55BCA0C5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708F97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416E85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E39B5EA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0ACDF58" wp14:editId="63011952">
            <wp:extent cx="4926330" cy="1787525"/>
            <wp:effectExtent l="0" t="0" r="7620" b="3175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3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4A46E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824E24E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A623F9">
        <w:rPr>
          <w:rFonts w:ascii="TH SarabunPSK" w:hAnsi="TH SarabunPSK" w:cs="TH SarabunPSK"/>
          <w:i/>
          <w:iCs/>
          <w:sz w:val="32"/>
          <w:szCs w:val="32"/>
          <w:cs/>
        </w:rPr>
        <w:t xml:space="preserve">                                  รูปที่ ๑                                                             รูปที่ ๒ </w:t>
      </w:r>
    </w:p>
    <w:p w14:paraId="3A0ABC14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–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เพิ่มถ่านไฟฉายอีก ๑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ก้อน เข้าไปในวงจรไฟฟ้า โดยเรียงต่อกันดังรูปที่ ๒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สังเกตความสว่างของหลอดไฟฟ้าเปรียบเทียบกับเมื่อต่อกับถ่านไฟฉาย ๑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ก้อน</w:t>
      </w:r>
    </w:p>
    <w:p w14:paraId="48DE1AEA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–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นำถ่านไฟฉาย ๑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ก้อน สวิตช์ และหลอดไฟฟ้า มาต่อกันเป็นวงจรไฟฟ้าดังรูปที่ ๓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สังเกตความสว่างของหลอดไฟฟ้า</w:t>
      </w:r>
    </w:p>
    <w:p w14:paraId="0BBB6013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3C353D46" wp14:editId="617C8224">
            <wp:extent cx="4720590" cy="1771015"/>
            <wp:effectExtent l="0" t="0" r="3810" b="635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15CF2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 xml:space="preserve">                                 รูปที่ ๓                                                                   รูปที่ ๔</w:t>
      </w:r>
    </w:p>
    <w:p w14:paraId="6837718D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0C0C8F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–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เพิ่มถ่านไฟฉายอีก ๑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ก้อน เข้าไปในวงจรไฟฟ้า โดยวางถ่านไฟฉายให้ขนานและต่อสายไฟฟ้าดังรูปที่ ๔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สังเกตความสว่างของหลอดไฟฟ้าเปรียบเทียบกับเมื่อต่อกับถ่านไฟฉาย ๑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ก้อน</w:t>
      </w:r>
    </w:p>
    <w:p w14:paraId="134A97BA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–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นักเรียนร่วมกันวิเคราะห์ อภิปราย และสรุปผลการสังเกต</w:t>
      </w:r>
    </w:p>
    <w:p w14:paraId="2FAB82E1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(</w:t>
      </w:r>
      <w:r w:rsidRPr="00A623F9">
        <w:rPr>
          <w:rFonts w:ascii="TH SarabunPSK" w:hAnsi="TH SarabunPSK" w:cs="TH SarabunPSK"/>
          <w:sz w:val="32"/>
          <w:szCs w:val="32"/>
          <w:cs/>
        </w:rPr>
        <w:t>๓</w:t>
      </w:r>
      <w:r w:rsidRPr="00A623F9">
        <w:rPr>
          <w:rFonts w:ascii="TH SarabunPSK" w:hAnsi="TH SarabunPSK" w:cs="TH SarabunPSK"/>
          <w:sz w:val="32"/>
          <w:szCs w:val="32"/>
        </w:rPr>
        <w:t>)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นักเรียนและครูร่วมกันตรวจสอบความถูกต้องของข้อมูลที่ได้จากใบกิจกรรม</w:t>
      </w:r>
    </w:p>
    <w:p w14:paraId="61C8B014" w14:textId="77777777" w:rsidR="00A623F9" w:rsidRPr="00A623F9" w:rsidRDefault="00A623F9" w:rsidP="00A623F9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>(๔) ครูคอยแนะนำช่วยเหลือนักเรียนขณะปฏิบัติกิจกรรม โดยครูเดินดูรอบ ๆ ห้องเรียนและเปิดโอกาสให้นักเรียนทุกคนซักถามเมื่อมีปัญหา</w:t>
      </w:r>
    </w:p>
    <w:p w14:paraId="6B17CDE6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ขั้นอธิบายและลงข้อสรุป</w:t>
      </w:r>
    </w:p>
    <w:p w14:paraId="0B42DA35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(</w:t>
      </w:r>
      <w:r w:rsidRPr="00A623F9">
        <w:rPr>
          <w:rFonts w:ascii="TH SarabunPSK" w:hAnsi="TH SarabunPSK" w:cs="TH SarabunPSK"/>
          <w:sz w:val="32"/>
          <w:szCs w:val="32"/>
          <w:cs/>
        </w:rPr>
        <w:t>๑</w:t>
      </w:r>
      <w:r w:rsidRPr="00A623F9">
        <w:rPr>
          <w:rFonts w:ascii="TH SarabunPSK" w:hAnsi="TH SarabunPSK" w:cs="TH SarabunPSK"/>
          <w:sz w:val="32"/>
          <w:szCs w:val="32"/>
        </w:rPr>
        <w:t>)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นักเรียนแต่ละกลุ่มส่งตัวแทนนำเสนอข้อมูลจากการปฏิบัติกิจกรรมหน้าชั้นเรียน</w:t>
      </w:r>
    </w:p>
    <w:p w14:paraId="1EB9DB3A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(</w:t>
      </w:r>
      <w:r w:rsidRPr="00A623F9">
        <w:rPr>
          <w:rFonts w:ascii="TH SarabunPSK" w:hAnsi="TH SarabunPSK" w:cs="TH SarabunPSK"/>
          <w:sz w:val="32"/>
          <w:szCs w:val="32"/>
          <w:cs/>
        </w:rPr>
        <w:t>๒</w:t>
      </w:r>
      <w:r w:rsidRPr="00A623F9">
        <w:rPr>
          <w:rFonts w:ascii="TH SarabunPSK" w:hAnsi="TH SarabunPSK" w:cs="TH SarabunPSK"/>
          <w:sz w:val="32"/>
          <w:szCs w:val="32"/>
        </w:rPr>
        <w:t xml:space="preserve">) </w:t>
      </w:r>
      <w:r w:rsidRPr="00A623F9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ครูและนักเรียนร่วมกันอภิปรายและหาข้อสรุปจากการปฏิบัติกิจกรรม โดยใช้แนวคำถามต่อไปนี้</w:t>
      </w:r>
    </w:p>
    <w:p w14:paraId="5B1C0DD8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623F9">
        <w:rPr>
          <w:rFonts w:ascii="TH SarabunPSK" w:hAnsi="TH SarabunPSK" w:cs="TH SarabunPSK"/>
          <w:sz w:val="32"/>
          <w:szCs w:val="32"/>
        </w:rPr>
        <w:t xml:space="preserve">– </w:t>
      </w:r>
      <w:r w:rsidRPr="00A623F9">
        <w:rPr>
          <w:rFonts w:ascii="TH SarabunPSK" w:hAnsi="TH SarabunPSK" w:cs="TH SarabunPSK"/>
          <w:sz w:val="32"/>
          <w:szCs w:val="32"/>
          <w:cs/>
        </w:rPr>
        <w:t>ถ้าวางเรียงเซลล์ไฟฟ้ากลับขั้วกันในวงจรที่ต่อเซลล์ไฟฟ้าแบบอนุกรมแล้ว กระแสไฟฟ้าในวงจรจะมีค่าเท่าใด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i/>
          <w:iCs/>
          <w:sz w:val="32"/>
          <w:szCs w:val="32"/>
          <w:cs/>
        </w:rPr>
        <w:t>(แนวคำตอบ กระแสไฟฟ้าในวงจรไฟฟ้าจะมีค่าลดลง)</w:t>
      </w:r>
    </w:p>
    <w:p w14:paraId="5E4C0623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–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การต่อเซลล์ไฟฟ้าแบบขนาน กระแสไฟฟ้าที่ไหลผ่านอุปกรณ์ไฟฟ้า </w:t>
      </w:r>
      <w:r w:rsidRPr="00A623F9">
        <w:rPr>
          <w:rFonts w:ascii="TH SarabunPSK" w:hAnsi="TH SarabunPSK" w:cs="TH SarabunPSK"/>
          <w:sz w:val="32"/>
          <w:szCs w:val="32"/>
        </w:rPr>
        <w:t>(</w:t>
      </w:r>
      <w:r w:rsidRPr="00A623F9">
        <w:rPr>
          <w:rFonts w:ascii="TH SarabunPSK" w:hAnsi="TH SarabunPSK" w:cs="TH SarabunPSK"/>
          <w:sz w:val="32"/>
          <w:szCs w:val="32"/>
          <w:cs/>
        </w:rPr>
        <w:t>หลอดไฟฟ้า</w:t>
      </w:r>
      <w:r w:rsidRPr="00A623F9">
        <w:rPr>
          <w:rFonts w:ascii="TH SarabunPSK" w:hAnsi="TH SarabunPSK" w:cs="TH SarabunPSK"/>
          <w:sz w:val="32"/>
          <w:szCs w:val="32"/>
        </w:rPr>
        <w:t>)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แต่ละตำแหน่งมีค่าเท่าใด </w:t>
      </w:r>
      <w:r w:rsidRPr="00A623F9">
        <w:rPr>
          <w:rFonts w:ascii="TH SarabunPSK" w:hAnsi="TH SarabunPSK" w:cs="TH SarabunPSK"/>
          <w:i/>
          <w:iCs/>
          <w:sz w:val="32"/>
          <w:szCs w:val="32"/>
          <w:cs/>
        </w:rPr>
        <w:t>(แนวคำตอบ มีค่าเท่ากับการใช้เซลล์ไฟฟ้าอันเดียว)</w:t>
      </w:r>
    </w:p>
    <w:p w14:paraId="2594516C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–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ข้อดีของการต่อเซลล์ไฟฟ้าแบบขนานคืออะไร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i/>
          <w:iCs/>
          <w:sz w:val="32"/>
          <w:szCs w:val="32"/>
          <w:cs/>
        </w:rPr>
        <w:t>(แนวคำตอบ พลังงานที่ได้จากเซลล์ไฟฟ้ามีอายุการใช้งานมากขึ้น)</w:t>
      </w:r>
    </w:p>
    <w:p w14:paraId="46045481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(</w:t>
      </w:r>
      <w:r w:rsidRPr="00A623F9">
        <w:rPr>
          <w:rFonts w:ascii="TH SarabunPSK" w:hAnsi="TH SarabunPSK" w:cs="TH SarabunPSK"/>
          <w:sz w:val="32"/>
          <w:szCs w:val="32"/>
          <w:cs/>
        </w:rPr>
        <w:t>๓</w:t>
      </w:r>
      <w:r w:rsidRPr="00A623F9">
        <w:rPr>
          <w:rFonts w:ascii="TH SarabunPSK" w:hAnsi="TH SarabunPSK" w:cs="TH SarabunPSK"/>
          <w:sz w:val="32"/>
          <w:szCs w:val="32"/>
        </w:rPr>
        <w:t>)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นักเรียนและครูร่วมกันสรุปผลจากการปฏิบัติกิจกรรม โดยให้ได้ข้อสรุปว่า การต่อเซลล์ไฟฟ้าแบบอนุกรม จะทำให้กระแสไฟฟ้าผ่านวงจรมากขึ้น ส่วนการต่อเซลล์ไฟฟ้าแบบขนาน จะช่วยยืดอายุการใช้งานของอุปกรณ์ไฟฟ้าให้ยาวนานขึ้น</w:t>
      </w:r>
    </w:p>
    <w:p w14:paraId="2F2AC283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ขั้นขยายความรู้</w:t>
      </w:r>
    </w:p>
    <w:p w14:paraId="1674F9C7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นักเรียนสืบค้นข้อมูลเกี่ยวกับการต่อวงจรไฟฟ้าแบบขนานและการใช้ประโยชน์จากการต่อวงจรไฟฟ้าแบบนี้จากหนังสือ วารสารเกี่ยวกับไฟฟ้า สารานุกรมวิทยาศาสตร์ สารานุกรมไทยสำหรับเยาวชน และ</w:t>
      </w:r>
      <w:r w:rsidRPr="00A623F9">
        <w:rPr>
          <w:rFonts w:ascii="TH SarabunPSK" w:hAnsi="TH SarabunPSK" w:cs="TH SarabunPSK"/>
          <w:sz w:val="32"/>
          <w:szCs w:val="32"/>
          <w:cs/>
        </w:rPr>
        <w:lastRenderedPageBreak/>
        <w:t>อินเทอร์เน็ต รวมทั้งนำข้อมูลที่ค้นคว้าได้มาจัดทำเป็นรายงาน หรือจัดป้ายนิเทศให้เพื่อน ๆ ได้ทราบเพื่อแลกเปลี่ยนเรียนรู้กัน</w:t>
      </w:r>
    </w:p>
    <w:p w14:paraId="209F0722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๕</w:t>
      </w:r>
      <w:r w:rsidRPr="00A623F9">
        <w:rPr>
          <w:rFonts w:ascii="TH SarabunPSK" w:hAnsi="TH SarabunPSK" w:cs="TH SarabunPSK"/>
          <w:sz w:val="32"/>
          <w:szCs w:val="32"/>
        </w:rPr>
        <w:t xml:space="preserve">) </w:t>
      </w:r>
      <w:r w:rsidRPr="00A623F9">
        <w:rPr>
          <w:rFonts w:ascii="TH SarabunPSK" w:hAnsi="TH SarabunPSK" w:cs="TH SarabunPSK"/>
          <w:sz w:val="32"/>
          <w:szCs w:val="32"/>
          <w:cs/>
        </w:rPr>
        <w:t>ขั้นประเมิน</w:t>
      </w:r>
    </w:p>
    <w:p w14:paraId="0FE173E7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(</w:t>
      </w:r>
      <w:r w:rsidRPr="00A623F9">
        <w:rPr>
          <w:rFonts w:ascii="TH SarabunPSK" w:hAnsi="TH SarabunPSK" w:cs="TH SarabunPSK"/>
          <w:sz w:val="32"/>
          <w:szCs w:val="32"/>
          <w:cs/>
        </w:rPr>
        <w:t>๑</w:t>
      </w:r>
      <w:r w:rsidRPr="00A623F9">
        <w:rPr>
          <w:rFonts w:ascii="TH SarabunPSK" w:hAnsi="TH SarabunPSK" w:cs="TH SarabunPSK"/>
          <w:sz w:val="32"/>
          <w:szCs w:val="32"/>
        </w:rPr>
        <w:t>)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ครูให้นักเรียนแต่ละคนพิจารณาว่าจากหัวข้อที่เรียนมาและการปฏิบัติกิจกรรม มีจุดใดบ้างที่ยังไม่เข้าใจหรือยังมีข้อสงสัย ถ้ามีครูช่วยอธิบายเพิ่มเติมให้นักเรียนเข้าใจ</w:t>
      </w:r>
    </w:p>
    <w:p w14:paraId="57282282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</w:rPr>
        <w:t>(</w:t>
      </w:r>
      <w:r w:rsidRPr="00A623F9">
        <w:rPr>
          <w:rFonts w:ascii="TH SarabunPSK" w:hAnsi="TH SarabunPSK" w:cs="TH SarabunPSK"/>
          <w:sz w:val="32"/>
          <w:szCs w:val="32"/>
          <w:cs/>
        </w:rPr>
        <w:t>๒</w:t>
      </w:r>
      <w:r w:rsidRPr="00A623F9">
        <w:rPr>
          <w:rFonts w:ascii="TH SarabunPSK" w:hAnsi="TH SarabunPSK" w:cs="TH SarabunPSK"/>
          <w:sz w:val="32"/>
          <w:szCs w:val="32"/>
        </w:rPr>
        <w:t>)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นักเรียนร่วมกันประเมินการปฏิบัติกิจกรรมกลุ่มว่ามีปัญหาหรืออุปสรรคใด และได้มีการแก้ไขอย่างไรบ้าง</w:t>
      </w:r>
    </w:p>
    <w:p w14:paraId="39C0BAE8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(</w:t>
      </w:r>
      <w:r w:rsidRPr="00A623F9">
        <w:rPr>
          <w:rFonts w:ascii="TH SarabunPSK" w:hAnsi="TH SarabunPSK" w:cs="TH SarabunPSK"/>
          <w:sz w:val="32"/>
          <w:szCs w:val="32"/>
          <w:cs/>
        </w:rPr>
        <w:t>๓</w:t>
      </w:r>
      <w:r w:rsidRPr="00A623F9">
        <w:rPr>
          <w:rFonts w:ascii="TH SarabunPSK" w:hAnsi="TH SarabunPSK" w:cs="TH SarabunPSK"/>
          <w:sz w:val="32"/>
          <w:szCs w:val="32"/>
        </w:rPr>
        <w:t>)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ครูและนักเรียนร่วมกันแสดงความคิดเห็นเกี่ยวกับประโยชน์ที่ได้รับจากการปฏิบัติ</w:t>
      </w:r>
    </w:p>
    <w:p w14:paraId="31CF1C6A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>กิจกรรม และการนำความรู้ที่ได้ไปใช้ประโยชน์</w:t>
      </w:r>
    </w:p>
    <w:p w14:paraId="7181E8F2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(</w:t>
      </w:r>
      <w:r w:rsidRPr="00A623F9">
        <w:rPr>
          <w:rFonts w:ascii="TH SarabunPSK" w:hAnsi="TH SarabunPSK" w:cs="TH SarabunPSK"/>
          <w:sz w:val="32"/>
          <w:szCs w:val="32"/>
          <w:cs/>
        </w:rPr>
        <w:t>๔</w:t>
      </w:r>
      <w:r w:rsidRPr="00A623F9">
        <w:rPr>
          <w:rFonts w:ascii="TH SarabunPSK" w:hAnsi="TH SarabunPSK" w:cs="TH SarabunPSK"/>
          <w:sz w:val="32"/>
          <w:szCs w:val="32"/>
        </w:rPr>
        <w:t>)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ครูทดสอบความเข้าใจของนักเรียนโดยการให้ตอบคำถาม เช่น</w:t>
      </w:r>
    </w:p>
    <w:p w14:paraId="1FD26EF9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–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การต่อเซลล์ไฟฟ้าในวงจรไฟฟ้าแตกต่างจากการต่อหลอดไฟฟ้าในวงจรไฟฟ้าหรือไม่เพราะอะไร</w:t>
      </w:r>
    </w:p>
    <w:p w14:paraId="66F7FF07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  <w:t>–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ถ้านักเรียนจะต่อเซลล์ไฟฟ้าใช้ในชีวิตประจำวันนักเรียนจะต่อเซลล์ไฟฟ้าแบบใด เพราะอะไร</w:t>
      </w:r>
    </w:p>
    <w:p w14:paraId="52FF8EB3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>ขั้นสรุป</w:t>
      </w:r>
    </w:p>
    <w:p w14:paraId="31125D18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>๑) ครูและนักเรียนร่วมกันสรุปเกี่ยวกับการต่อเซลล์ไฟฟ้าในวงจรไฟฟ้า โดยร่วมกันเขียนเป็นแผนที่ความคิดหรือผังมโนทัศน์</w:t>
      </w:r>
    </w:p>
    <w:p w14:paraId="288A230F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๒) </w:t>
      </w:r>
      <w:r w:rsidRPr="00A623F9">
        <w:rPr>
          <w:rFonts w:ascii="TH SarabunPSK" w:hAnsi="TH SarabunPSK" w:cs="TH SarabunPSK"/>
          <w:sz w:val="32"/>
          <w:szCs w:val="32"/>
          <w:cs/>
        </w:rPr>
        <w:t>ครูมอบหมายให้นักเรียนไปศึกษาค้นคว้าเนื้อหาของบทเรียนชั่วโมงหน้า เพื่อจัดการเรียนรู้ครั้งต่อไป โดยให้นักเรียนศึกษาค้นคว้าล่วงหน้าในหัวข้อวงจรไฟฟ้าในบ้าน</w:t>
      </w:r>
    </w:p>
    <w:p w14:paraId="566FB8E9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>๓) ครูให้นักเรียนเตรียมประเด็นคำถามที่สงสัยมาอย่างน้อยคนละ ๑ คำถาม เพื่อนำมาอภิปรายร่วมกันในชั้นเรียนครั้งต่อไป</w:t>
      </w:r>
    </w:p>
    <w:p w14:paraId="1715A0E8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กิจกรรมเสนอแนะ</w:t>
      </w:r>
    </w:p>
    <w:p w14:paraId="33CAAB17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ab/>
        <w:t>นักเรียนฝึกเขียนแผนภาพวงจรไฟฟ้าแบบอนุกรมและแบบขนาน</w:t>
      </w:r>
    </w:p>
    <w:p w14:paraId="01125DC9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สื่อ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t>แหล่งการเรียนรู้</w:t>
      </w:r>
    </w:p>
    <w:p w14:paraId="38A4A5FC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๑</w:t>
      </w:r>
      <w:r w:rsidRPr="00A623F9">
        <w:rPr>
          <w:rFonts w:ascii="TH SarabunPSK" w:hAnsi="TH SarabunPSK" w:cs="TH SarabunPSK"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sz w:val="32"/>
          <w:szCs w:val="32"/>
          <w:cs/>
        </w:rPr>
        <w:t>รูปการต่อหลอดไฟฟ้า ๒ หลอดแบบอนุกรมและแบบขนาน</w:t>
      </w:r>
    </w:p>
    <w:p w14:paraId="1F8096B5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</w:rPr>
        <w:tab/>
      </w:r>
      <w:r w:rsidRPr="00A623F9">
        <w:rPr>
          <w:rFonts w:ascii="TH SarabunPSK" w:hAnsi="TH SarabunPSK" w:cs="TH SarabunPSK"/>
          <w:sz w:val="32"/>
          <w:szCs w:val="32"/>
          <w:cs/>
        </w:rPr>
        <w:t>๒</w:t>
      </w:r>
      <w:r w:rsidRPr="00A623F9">
        <w:rPr>
          <w:rFonts w:ascii="TH SarabunPSK" w:hAnsi="TH SarabunPSK" w:cs="TH SarabunPSK"/>
          <w:sz w:val="32"/>
          <w:szCs w:val="32"/>
        </w:rPr>
        <w:t>.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 ใบกิจกรรมที่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๒๒ สังเกตการเปรียบเทียบการต่อเซลล์ไฟฟ้าแบบอนุกรมและแบบขนาน</w:t>
      </w:r>
    </w:p>
    <w:p w14:paraId="23225ABF" w14:textId="77777777" w:rsidR="00A623F9" w:rsidRPr="00A623F9" w:rsidRDefault="00A623F9" w:rsidP="00A623F9">
      <w:pPr>
        <w:spacing w:after="0" w:line="240" w:lineRule="auto"/>
        <w:ind w:left="720" w:firstLine="720"/>
        <w:rPr>
          <w:rFonts w:ascii="TH SarabunPSK" w:eastAsia="WPPrimaryUnicode" w:hAnsi="TH SarabunPSK" w:cs="TH SarabunPSK"/>
          <w:sz w:val="32"/>
          <w:szCs w:val="32"/>
        </w:rPr>
      </w:pP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>๓. แผนภาพวงจรไฟฟ้าแบบอนุกรมและแบบขนาน</w:t>
      </w:r>
    </w:p>
    <w:p w14:paraId="780025AE" w14:textId="77777777" w:rsidR="00A623F9" w:rsidRPr="00A623F9" w:rsidRDefault="00A623F9" w:rsidP="00A623F9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 xml:space="preserve">๔. คู่มือการสอน วิทยาศาสตร์ </w:t>
      </w:r>
      <w:r w:rsidRPr="00A623F9">
        <w:rPr>
          <w:rFonts w:ascii="TH SarabunPSK" w:hAnsi="TH SarabunPSK" w:cs="TH SarabunPSK"/>
          <w:sz w:val="32"/>
          <w:szCs w:val="32"/>
          <w:cs/>
        </w:rPr>
        <w:t>ชั้นประถมศึกษาปีที่</w:t>
      </w: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 xml:space="preserve"> ๖ </w:t>
      </w:r>
    </w:p>
    <w:p w14:paraId="38B26B50" w14:textId="77777777" w:rsidR="00A623F9" w:rsidRPr="00A623F9" w:rsidRDefault="00A623F9" w:rsidP="00A623F9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 xml:space="preserve">๕. สื่อการเรียนรู้ </w:t>
      </w:r>
      <w:r w:rsidRPr="00A623F9">
        <w:rPr>
          <w:rFonts w:ascii="TH SarabunPSK" w:eastAsia="WPPrimaryUnicode" w:hAnsi="TH SarabunPSK" w:cs="TH SarabunPSK"/>
          <w:sz w:val="32"/>
          <w:szCs w:val="32"/>
        </w:rPr>
        <w:t>PowerPoint</w:t>
      </w: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 xml:space="preserve">รายวิชาพื้นฐาน </w:t>
      </w: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 xml:space="preserve">วิทยาศาสตร์ </w:t>
      </w:r>
      <w:r w:rsidRPr="00A623F9">
        <w:rPr>
          <w:rFonts w:ascii="TH SarabunPSK" w:hAnsi="TH SarabunPSK" w:cs="TH SarabunPSK"/>
          <w:sz w:val="32"/>
          <w:szCs w:val="32"/>
          <w:cs/>
        </w:rPr>
        <w:t>ชั้นประถมศึกษาปีที่</w:t>
      </w:r>
      <w:r w:rsidRPr="00A623F9">
        <w:rPr>
          <w:rFonts w:ascii="TH SarabunPSK" w:eastAsia="WPPrimaryUnicode" w:hAnsi="TH SarabunPSK" w:cs="TH SarabunPSK"/>
          <w:sz w:val="32"/>
          <w:szCs w:val="32"/>
          <w:cs/>
        </w:rPr>
        <w:t xml:space="preserve"> ๖ </w:t>
      </w:r>
    </w:p>
    <w:p w14:paraId="2FCBB381" w14:textId="77777777" w:rsidR="00A623F9" w:rsidRPr="00A623F9" w:rsidRDefault="00A623F9" w:rsidP="00A623F9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>๖</w:t>
      </w:r>
      <w:r w:rsidRPr="00A623F9">
        <w:rPr>
          <w:rFonts w:ascii="TH SarabunPSK" w:hAnsi="TH SarabunPSK" w:cs="TH SarabunPSK"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sz w:val="32"/>
          <w:szCs w:val="32"/>
          <w:cs/>
        </w:rPr>
        <w:t>แบบฝึกทักษะ รายวิชาพื้นฐาน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วิทยาศาสตร์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ชั้นประถมศึกษาปีที่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๖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</w:p>
    <w:p w14:paraId="34B234BB" w14:textId="77777777" w:rsidR="00A623F9" w:rsidRPr="00A623F9" w:rsidRDefault="00A623F9" w:rsidP="00A623F9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623F9">
        <w:rPr>
          <w:rFonts w:ascii="TH SarabunPSK" w:hAnsi="TH SarabunPSK" w:cs="TH SarabunPSK"/>
          <w:sz w:val="32"/>
          <w:szCs w:val="32"/>
          <w:cs/>
        </w:rPr>
        <w:t>๗</w:t>
      </w:r>
      <w:r w:rsidRPr="00A623F9">
        <w:rPr>
          <w:rFonts w:ascii="TH SarabunPSK" w:hAnsi="TH SarabunPSK" w:cs="TH SarabunPSK"/>
          <w:sz w:val="32"/>
          <w:szCs w:val="32"/>
        </w:rPr>
        <w:t xml:space="preserve">. </w:t>
      </w:r>
      <w:r w:rsidRPr="00A623F9">
        <w:rPr>
          <w:rFonts w:ascii="TH SarabunPSK" w:hAnsi="TH SarabunPSK" w:cs="TH SarabunPSK"/>
          <w:sz w:val="32"/>
          <w:szCs w:val="32"/>
          <w:cs/>
        </w:rPr>
        <w:t>หนังสือเรียน รายวิชาพื้นฐาน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วิทยาศาสตร์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ชั้นประถมศึกษาปีที่</w:t>
      </w:r>
      <w:r w:rsidRPr="00A623F9">
        <w:rPr>
          <w:rFonts w:ascii="TH SarabunPSK" w:hAnsi="TH SarabunPSK" w:cs="TH SarabunPSK"/>
          <w:sz w:val="32"/>
          <w:szCs w:val="32"/>
        </w:rPr>
        <w:t xml:space="preserve"> </w:t>
      </w:r>
      <w:r w:rsidRPr="00A623F9">
        <w:rPr>
          <w:rFonts w:ascii="TH SarabunPSK" w:hAnsi="TH SarabunPSK" w:cs="TH SarabunPSK"/>
          <w:sz w:val="32"/>
          <w:szCs w:val="32"/>
          <w:cs/>
        </w:rPr>
        <w:t>๖</w:t>
      </w:r>
    </w:p>
    <w:p w14:paraId="339DADBF" w14:textId="77777777" w:rsidR="00A623F9" w:rsidRPr="00A623F9" w:rsidRDefault="00A623F9" w:rsidP="00A623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623F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๑๐</w:t>
      </w:r>
      <w:r w:rsidRPr="00A623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623F9"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บันทึกหลังสอน</w:t>
      </w:r>
    </w:p>
    <w:p w14:paraId="431F3AA0" w14:textId="77777777" w:rsidR="00A623F9" w:rsidRPr="00A623F9" w:rsidRDefault="00A623F9" w:rsidP="00A623F9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623F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๑.  ผลการสอน</w:t>
      </w:r>
    </w:p>
    <w:p w14:paraId="2018D57B" w14:textId="77777777" w:rsidR="00A623F9" w:rsidRPr="00A623F9" w:rsidRDefault="00A623F9" w:rsidP="00A623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สอนได้ตามแผนการจัดการเรียนรู้ มีจุดประสงค์ </w:t>
      </w:r>
      <w:r w:rsidRPr="00A623F9">
        <w:rPr>
          <w:rFonts w:ascii="TH SarabunPSK" w:eastAsia="Times New Roman" w:hAnsi="TH SarabunPSK" w:cs="TH SarabunPSK"/>
          <w:sz w:val="32"/>
          <w:szCs w:val="32"/>
        </w:rPr>
        <w:t>K P A</w:t>
      </w:r>
    </w:p>
    <w:p w14:paraId="73C2A2DA" w14:textId="77777777" w:rsidR="00A623F9" w:rsidRPr="00A623F9" w:rsidRDefault="00A623F9" w:rsidP="00A623F9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มีการบูรณาการ คุณธรรม / การต้านการทุจริต / หลักปรัชญาเศรษฐกิจพอเพียง</w:t>
      </w:r>
    </w:p>
    <w:p w14:paraId="0CEE76DD" w14:textId="77777777" w:rsidR="00A623F9" w:rsidRPr="00A623F9" w:rsidRDefault="00A623F9" w:rsidP="00A623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สอนไม่ได้ตามแผนการจัดการเรียนรู้  เนื่องจาก  ..........................................................................</w:t>
      </w:r>
    </w:p>
    <w:p w14:paraId="3352C4E4" w14:textId="77777777" w:rsidR="00A623F9" w:rsidRPr="00A623F9" w:rsidRDefault="00A623F9" w:rsidP="00A623F9">
      <w:pPr>
        <w:numPr>
          <w:ilvl w:val="0"/>
          <w:numId w:val="48"/>
        </w:numPr>
        <w:spacing w:after="0" w:line="240" w:lineRule="auto"/>
        <w:ind w:hanging="720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ผลการเรียนของนักเรียน  </w:t>
      </w:r>
      <w:r w:rsidRPr="00A623F9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0958390C" w14:textId="77777777" w:rsidR="00A623F9" w:rsidRPr="00A623F9" w:rsidRDefault="00A623F9" w:rsidP="00A623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จำนวนนักเรียนที่ผ่านการประเมิน  ..........................  คน  คิดเป็นร้อยละ  .................................</w:t>
      </w:r>
    </w:p>
    <w:p w14:paraId="18912926" w14:textId="77777777" w:rsidR="00A623F9" w:rsidRPr="00A623F9" w:rsidRDefault="00A623F9" w:rsidP="00A623F9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จำนวนนักเรียนที่ไม่ผ่านการประเมิน  ......................  คน  คิดเป็นร้อยละ  .................................</w:t>
      </w:r>
    </w:p>
    <w:p w14:paraId="13E45B98" w14:textId="77777777" w:rsidR="00A623F9" w:rsidRPr="00A623F9" w:rsidRDefault="00A623F9" w:rsidP="00A623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A623F9">
        <w:rPr>
          <w:rFonts w:ascii="TH SarabunPSK" w:eastAsia="Times New Roman" w:hAnsi="TH SarabunPSK" w:cs="TH SarabunPSK"/>
          <w:sz w:val="32"/>
          <w:szCs w:val="32"/>
        </w:rPr>
        <w:t xml:space="preserve">.  </w:t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ปัญหาและอุปสรรค</w:t>
      </w:r>
    </w:p>
    <w:p w14:paraId="3A9A7FF4" w14:textId="77777777" w:rsidR="00A623F9" w:rsidRPr="00A623F9" w:rsidRDefault="00A623F9" w:rsidP="00A623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กิจกรรมการจัดการเรียนรู้  ไม่เหมาะสมกับเวลา</w:t>
      </w:r>
    </w:p>
    <w:p w14:paraId="542B9426" w14:textId="77777777" w:rsidR="00A623F9" w:rsidRPr="00A623F9" w:rsidRDefault="00A623F9" w:rsidP="00A623F9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มีนักเรียนทำใบงาน/ใบกิจกรรมไม่ทันตามกำหนดเวลา</w:t>
      </w:r>
    </w:p>
    <w:p w14:paraId="26DF4DD9" w14:textId="77777777" w:rsidR="00A623F9" w:rsidRPr="00A623F9" w:rsidRDefault="00A623F9" w:rsidP="00A623F9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อื่น ๆ .............................................................................................................................................</w:t>
      </w:r>
    </w:p>
    <w:p w14:paraId="5FBA41B7" w14:textId="77777777" w:rsidR="00A623F9" w:rsidRPr="00A623F9" w:rsidRDefault="00A623F9" w:rsidP="00A623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623F9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 w:rsidRPr="00A623F9">
        <w:rPr>
          <w:rFonts w:ascii="TH SarabunPSK" w:eastAsia="Times New Roman" w:hAnsi="TH SarabunPSK" w:cs="TH SarabunPSK"/>
          <w:sz w:val="32"/>
          <w:szCs w:val="32"/>
        </w:rPr>
        <w:t xml:space="preserve">.  </w:t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ข้อเสนอแนะ/แนวทางแก้ไข</w:t>
      </w:r>
    </w:p>
    <w:p w14:paraId="0777F90D" w14:textId="77777777" w:rsidR="00A623F9" w:rsidRPr="00A623F9" w:rsidRDefault="00A623F9" w:rsidP="00A623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ควรนำแผนไปปรับปรุง  เรื่อง  ......................................................................................................</w:t>
      </w:r>
    </w:p>
    <w:p w14:paraId="209A2CF5" w14:textId="77777777" w:rsidR="00A623F9" w:rsidRPr="00A623F9" w:rsidRDefault="00A623F9" w:rsidP="00A623F9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แนวทางแก้ไขนักเรียนที่ไม่ผ่านการประเมิน/ไม่สนใจเรียน </w:t>
      </w:r>
      <w:r w:rsidRPr="00A623F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........................................................ </w:t>
      </w:r>
    </w:p>
    <w:p w14:paraId="55BB868C" w14:textId="77777777" w:rsidR="00A623F9" w:rsidRPr="00A623F9" w:rsidRDefault="00A623F9" w:rsidP="00A623F9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</w:rPr>
        <w:sym w:font="Wingdings 2" w:char="F0A3"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ไม่มีข้อเสนอแนะ</w:t>
      </w:r>
    </w:p>
    <w:p w14:paraId="16259702" w14:textId="77777777" w:rsidR="00A623F9" w:rsidRPr="00A623F9" w:rsidRDefault="00A623F9" w:rsidP="00A623F9">
      <w:pPr>
        <w:spacing w:after="0" w:line="240" w:lineRule="auto"/>
        <w:ind w:left="3240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ลงชื่อ  ...........................................  ผู้บันทึก</w:t>
      </w:r>
    </w:p>
    <w:p w14:paraId="3B1EDBA7" w14:textId="77777777" w:rsidR="00A623F9" w:rsidRPr="00A623F9" w:rsidRDefault="00A623F9" w:rsidP="00A623F9">
      <w:pPr>
        <w:spacing w:after="0" w:line="240" w:lineRule="auto"/>
        <w:ind w:left="3240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(นายฉลาด   ไชยสุระ )</w:t>
      </w:r>
    </w:p>
    <w:p w14:paraId="29DD6ACA" w14:textId="77777777" w:rsidR="00A623F9" w:rsidRPr="00A623F9" w:rsidRDefault="00A623F9" w:rsidP="00A623F9">
      <w:pPr>
        <w:spacing w:after="0" w:line="240" w:lineRule="auto"/>
        <w:ind w:left="3240"/>
        <w:rPr>
          <w:rFonts w:ascii="TH SarabunPSK" w:eastAsia="Times New Roman" w:hAnsi="TH SarabunPSK" w:cs="TH SarabunPSK"/>
          <w:sz w:val="32"/>
          <w:szCs w:val="32"/>
          <w:cs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ครูผู้สอน</w:t>
      </w:r>
    </w:p>
    <w:p w14:paraId="2E56880C" w14:textId="77777777" w:rsidR="00A623F9" w:rsidRPr="00A623F9" w:rsidRDefault="00A623F9" w:rsidP="00A623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/>
          <w:sz w:val="32"/>
          <w:szCs w:val="32"/>
        </w:rPr>
        <w:t>______________________________________________________________________________</w:t>
      </w:r>
    </w:p>
    <w:p w14:paraId="48AE04D5" w14:textId="77777777" w:rsidR="00A623F9" w:rsidRPr="00A623F9" w:rsidRDefault="00A623F9" w:rsidP="00A623F9">
      <w:pPr>
        <w:spacing w:before="24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/>
          <w:sz w:val="32"/>
          <w:szCs w:val="32"/>
        </w:rPr>
        <w:tab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บันทึกหลังการสอน  ตามแผนการจัดการเรียนรู้ฉบับนี้  ได้รับการพิจารณาจากหัวหน้ากลุ่มสาระการเรียนรู้และฝ่ายวิชาการ  แล้ว</w:t>
      </w:r>
    </w:p>
    <w:p w14:paraId="56FC3C5D" w14:textId="77777777" w:rsidR="00A623F9" w:rsidRPr="00A623F9" w:rsidRDefault="00A623F9" w:rsidP="00A623F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ลงชื่อ  ...........................................                     </w:t>
      </w:r>
      <w:r w:rsidRPr="00A623F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ลงชื่อ ..................................................</w:t>
      </w:r>
    </w:p>
    <w:p w14:paraId="25A4A596" w14:textId="77777777" w:rsidR="00A623F9" w:rsidRPr="00A623F9" w:rsidRDefault="00A623F9" w:rsidP="00A623F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(นายฉลาด  ไชยสุระ)                         </w:t>
      </w:r>
      <w:r w:rsidRPr="00A623F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(  นายฉลาด  ไชยสุระ)</w:t>
      </w:r>
    </w:p>
    <w:p w14:paraId="38713140" w14:textId="77777777" w:rsidR="00A623F9" w:rsidRPr="00A623F9" w:rsidRDefault="00A623F9" w:rsidP="00A623F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หัวหน้ากลุ่มสาระการเรียนรู้วิทยาศาสตร์และเทคโนโลยี</w:t>
      </w:r>
      <w:r w:rsidRPr="00A623F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หัวหน้ากลุ่มฝ่ายบริหารงานวิชาการ</w:t>
      </w:r>
    </w:p>
    <w:p w14:paraId="697B4235" w14:textId="77777777" w:rsidR="00A623F9" w:rsidRPr="00A623F9" w:rsidRDefault="00A623F9" w:rsidP="00A623F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38A7E2EA" w14:textId="77777777" w:rsidR="00A623F9" w:rsidRPr="00A623F9" w:rsidRDefault="00A623F9" w:rsidP="00A623F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ลงชื่อ ...........................................................</w:t>
      </w:r>
    </w:p>
    <w:p w14:paraId="1BB907EC" w14:textId="5745F810" w:rsidR="00A623F9" w:rsidRPr="00A623F9" w:rsidRDefault="00A623F9" w:rsidP="00A623F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( </w:t>
      </w:r>
      <w:r w:rsidR="00300F89">
        <w:rPr>
          <w:rFonts w:ascii="TH SarabunPSK" w:eastAsia="Times New Roman" w:hAnsi="TH SarabunPSK" w:cs="TH SarabunPSK" w:hint="cs"/>
          <w:sz w:val="32"/>
          <w:szCs w:val="32"/>
          <w:cs/>
        </w:rPr>
        <w:t>นายพิพัฒน์พงศ์   พรมจันทร์</w:t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14:paraId="2471A534" w14:textId="371CFB4B" w:rsidR="00A623F9" w:rsidRPr="00A623F9" w:rsidRDefault="00A623F9" w:rsidP="00A623F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>ผู้อำนวยการโรงเรียน</w:t>
      </w:r>
      <w:r w:rsidR="003E79B9">
        <w:rPr>
          <w:rFonts w:ascii="TH SarabunPSK" w:eastAsia="Times New Roman" w:hAnsi="TH SarabunPSK" w:cs="TH SarabunPSK" w:hint="cs"/>
          <w:sz w:val="32"/>
          <w:szCs w:val="32"/>
          <w:cs/>
        </w:rPr>
        <w:t>บ้านม่วงนาสีดา</w:t>
      </w:r>
      <w:r w:rsidRPr="00A623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293B9895" w14:textId="6E594EBD" w:rsidR="00A623F9" w:rsidRDefault="00A623F9" w:rsidP="00AD1A46">
      <w:pPr>
        <w:jc w:val="center"/>
        <w:rPr>
          <w:noProof/>
        </w:rPr>
      </w:pPr>
    </w:p>
    <w:p w14:paraId="57E165F2" w14:textId="1850C444" w:rsidR="00554433" w:rsidRPr="00554433" w:rsidRDefault="00554433" w:rsidP="005544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43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0" locked="0" layoutInCell="1" allowOverlap="1" wp14:anchorId="7D10D20C" wp14:editId="769AC535">
            <wp:simplePos x="0" y="0"/>
            <wp:positionH relativeFrom="page">
              <wp:posOffset>-266700</wp:posOffset>
            </wp:positionH>
            <wp:positionV relativeFrom="paragraph">
              <wp:posOffset>-1234440</wp:posOffset>
            </wp:positionV>
            <wp:extent cx="8275320" cy="10680355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8551" cy="106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E94DB" w14:textId="0D0873D7" w:rsidR="00A623F9" w:rsidRDefault="00A623F9" w:rsidP="00AD1A46">
      <w:pPr>
        <w:jc w:val="center"/>
        <w:rPr>
          <w:noProof/>
        </w:rPr>
      </w:pPr>
    </w:p>
    <w:p w14:paraId="0294DAAA" w14:textId="1463A11A" w:rsidR="00A623F9" w:rsidRDefault="00A623F9" w:rsidP="00AD1A46">
      <w:pPr>
        <w:jc w:val="center"/>
        <w:rPr>
          <w:noProof/>
        </w:rPr>
      </w:pPr>
    </w:p>
    <w:p w14:paraId="3602E07F" w14:textId="6FF38EE2" w:rsidR="00A623F9" w:rsidRDefault="00A623F9" w:rsidP="00AD1A46">
      <w:pPr>
        <w:jc w:val="center"/>
        <w:rPr>
          <w:noProof/>
        </w:rPr>
      </w:pPr>
    </w:p>
    <w:p w14:paraId="0E74A6F4" w14:textId="0D82FAF3" w:rsidR="00AD1A46" w:rsidRDefault="00AD1A46" w:rsidP="00AD1A46">
      <w:pPr>
        <w:jc w:val="center"/>
      </w:pPr>
    </w:p>
    <w:p w14:paraId="26FD8196" w14:textId="3C88DE42" w:rsidR="00E542B0" w:rsidRDefault="00E542B0" w:rsidP="00AD1A46">
      <w:pPr>
        <w:jc w:val="center"/>
      </w:pPr>
    </w:p>
    <w:p w14:paraId="36ABFE36" w14:textId="70D36473" w:rsidR="00E542B0" w:rsidRDefault="00E542B0" w:rsidP="00AD1A46">
      <w:pPr>
        <w:jc w:val="center"/>
      </w:pPr>
    </w:p>
    <w:p w14:paraId="75C8A3EA" w14:textId="516F22D3" w:rsidR="00E542B0" w:rsidRDefault="00E542B0" w:rsidP="00AD1A46">
      <w:pPr>
        <w:jc w:val="center"/>
      </w:pPr>
    </w:p>
    <w:p w14:paraId="10BD2735" w14:textId="1224C25C" w:rsidR="00B00D23" w:rsidRDefault="00B00D23" w:rsidP="00AD1A46">
      <w:pPr>
        <w:jc w:val="center"/>
      </w:pPr>
    </w:p>
    <w:p w14:paraId="63DF1B28" w14:textId="2064D5C9" w:rsidR="00B00D23" w:rsidRDefault="00B00D23" w:rsidP="00AD1A46">
      <w:pPr>
        <w:jc w:val="center"/>
      </w:pPr>
    </w:p>
    <w:p w14:paraId="075D484D" w14:textId="20AB7423" w:rsidR="00B00D23" w:rsidRDefault="00B00D23" w:rsidP="00AD1A46">
      <w:pPr>
        <w:jc w:val="center"/>
      </w:pPr>
    </w:p>
    <w:p w14:paraId="6C93309A" w14:textId="65BC69E2" w:rsidR="00B00D23" w:rsidRDefault="00B00D23" w:rsidP="00AD1A46">
      <w:pPr>
        <w:jc w:val="center"/>
      </w:pPr>
    </w:p>
    <w:p w14:paraId="0836F4EC" w14:textId="3F5EB1D7" w:rsidR="00B00D23" w:rsidRDefault="00B00D23" w:rsidP="00AD1A46">
      <w:pPr>
        <w:jc w:val="center"/>
      </w:pPr>
    </w:p>
    <w:p w14:paraId="2ED9501C" w14:textId="61E31531" w:rsidR="00B00D23" w:rsidRDefault="00B00D23" w:rsidP="00AD1A46">
      <w:pPr>
        <w:jc w:val="center"/>
      </w:pPr>
    </w:p>
    <w:p w14:paraId="3BD79D35" w14:textId="11DEF71E" w:rsidR="00B00D23" w:rsidRDefault="00B00D23" w:rsidP="00AD1A46">
      <w:pPr>
        <w:jc w:val="center"/>
      </w:pPr>
    </w:p>
    <w:p w14:paraId="55DF4F4B" w14:textId="77777777" w:rsidR="00B00D23" w:rsidRDefault="00B00D23" w:rsidP="00AD1A46">
      <w:pPr>
        <w:jc w:val="center"/>
      </w:pPr>
    </w:p>
    <w:p w14:paraId="1F726C38" w14:textId="77777777" w:rsidR="00AD1A46" w:rsidRDefault="00AD1A46" w:rsidP="00AD1A46">
      <w:pPr>
        <w:jc w:val="center"/>
      </w:pPr>
    </w:p>
    <w:p w14:paraId="3674F212" w14:textId="31BAF1F2" w:rsidR="00CF6FFA" w:rsidRDefault="00CF6FFA" w:rsidP="00AD1A46">
      <w:pPr>
        <w:jc w:val="center"/>
      </w:pPr>
    </w:p>
    <w:p w14:paraId="6D44DEF2" w14:textId="166840B7" w:rsidR="00AD1A46" w:rsidRDefault="00AD1A46" w:rsidP="00AD1A46">
      <w:pPr>
        <w:jc w:val="center"/>
      </w:pPr>
    </w:p>
    <w:p w14:paraId="38876700" w14:textId="3D873F85" w:rsidR="00AD1A46" w:rsidRDefault="00AD1A46" w:rsidP="00AD1A46">
      <w:pPr>
        <w:jc w:val="center"/>
      </w:pPr>
    </w:p>
    <w:p w14:paraId="089CA6F7" w14:textId="7CBDF671" w:rsidR="00AD1A46" w:rsidRDefault="00AD1A46" w:rsidP="00AD1A46">
      <w:pPr>
        <w:jc w:val="center"/>
      </w:pPr>
    </w:p>
    <w:p w14:paraId="1EA44D68" w14:textId="203A481B" w:rsidR="00AD1A46" w:rsidRDefault="00AD1A46" w:rsidP="00AD1A46">
      <w:pPr>
        <w:jc w:val="center"/>
      </w:pPr>
    </w:p>
    <w:p w14:paraId="76ECE58F" w14:textId="792F902A" w:rsidR="00AD1A46" w:rsidRDefault="00AD1A46" w:rsidP="00AD1A46">
      <w:pPr>
        <w:jc w:val="center"/>
      </w:pPr>
    </w:p>
    <w:p w14:paraId="30BA86C8" w14:textId="7ED1734E" w:rsidR="00AD1A46" w:rsidRDefault="00AD1A46" w:rsidP="00AD1A46">
      <w:pPr>
        <w:jc w:val="center"/>
      </w:pPr>
    </w:p>
    <w:p w14:paraId="44417092" w14:textId="1D8866FC" w:rsidR="00AD1A46" w:rsidRDefault="00AD1A46" w:rsidP="00AD1A46">
      <w:pPr>
        <w:jc w:val="center"/>
      </w:pPr>
    </w:p>
    <w:p w14:paraId="14E39223" w14:textId="796A1237" w:rsidR="00AD1A46" w:rsidRDefault="00AD1A46" w:rsidP="00AD1A46">
      <w:pPr>
        <w:jc w:val="center"/>
      </w:pPr>
    </w:p>
    <w:p w14:paraId="7549CF73" w14:textId="6BE0A5A8" w:rsidR="00AD1A46" w:rsidRDefault="00AD1A46" w:rsidP="00AD1A46">
      <w:pPr>
        <w:jc w:val="center"/>
      </w:pPr>
    </w:p>
    <w:p w14:paraId="744C8C3E" w14:textId="77777777" w:rsidR="00AD1A46" w:rsidRDefault="00AD1A46" w:rsidP="00AD1A46">
      <w:pPr>
        <w:jc w:val="center"/>
      </w:pPr>
    </w:p>
    <w:sectPr w:rsidR="00AD1A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P Primary">
    <w:altName w:val="Angsana New"/>
    <w:charset w:val="DE"/>
    <w:family w:val="roman"/>
    <w:pitch w:val="variable"/>
    <w:sig w:usb0="81000003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WP Primary Unicode">
    <w:charset w:val="00"/>
    <w:family w:val="auto"/>
    <w:pitch w:val="variable"/>
    <w:sig w:usb0="A10002AF" w:usb1="500078FB" w:usb2="00000000" w:usb3="00000000" w:csb0="0001019F" w:csb1="00000000"/>
  </w:font>
  <w:font w:name="Andale Sans UI">
    <w:altName w:val="Arial Unicode MS"/>
    <w:charset w:val="DE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PPrimaryUnicode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10001" w:csb1="00000000"/>
  </w:font>
  <w:font w:name="WPPrimaryUnicode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10001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WP Primary"/>
      </w:rPr>
    </w:lvl>
  </w:abstractNum>
  <w:abstractNum w:abstractNumId="5" w15:restartNumberingAfterBreak="0">
    <w:nsid w:val="00000006"/>
    <w:multiLevelType w:val="singleLevel"/>
    <w:tmpl w:val="00000006"/>
    <w:name w:val="WW8Num8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WP Primary"/>
      </w:rPr>
    </w:lvl>
  </w:abstractNum>
  <w:abstractNum w:abstractNumId="6" w15:restartNumberingAfterBreak="0">
    <w:nsid w:val="00000007"/>
    <w:multiLevelType w:val="singleLevel"/>
    <w:tmpl w:val="00000007"/>
    <w:name w:val="WW8Num9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00000008"/>
    <w:multiLevelType w:val="singleLevel"/>
    <w:tmpl w:val="00000008"/>
    <w:name w:val="WW8Num1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8" w15:restartNumberingAfterBreak="0">
    <w:nsid w:val="00000009"/>
    <w:multiLevelType w:val="singleLevel"/>
    <w:tmpl w:val="00000009"/>
    <w:name w:val="WW8Num13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9" w15:restartNumberingAfterBreak="0">
    <w:nsid w:val="0000000A"/>
    <w:multiLevelType w:val="singleLevel"/>
    <w:tmpl w:val="0000000A"/>
    <w:name w:val="WW8Num1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0" w15:restartNumberingAfterBreak="0">
    <w:nsid w:val="0000000B"/>
    <w:multiLevelType w:val="multilevel"/>
    <w:tmpl w:val="0000000B"/>
    <w:name w:val="WW8Num15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(%3)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022A3592"/>
    <w:multiLevelType w:val="hybridMultilevel"/>
    <w:tmpl w:val="C20838B8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3673022"/>
    <w:multiLevelType w:val="hybridMultilevel"/>
    <w:tmpl w:val="077459FC"/>
    <w:lvl w:ilvl="0" w:tplc="989637B8">
      <w:start w:val="3"/>
      <w:numFmt w:val="bullet"/>
      <w:lvlText w:val="–"/>
      <w:lvlJc w:val="left"/>
      <w:pPr>
        <w:tabs>
          <w:tab w:val="num" w:pos="1410"/>
        </w:tabs>
        <w:ind w:left="141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30"/>
        </w:tabs>
        <w:ind w:left="21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50"/>
        </w:tabs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70"/>
        </w:tabs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90"/>
        </w:tabs>
        <w:ind w:left="42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10"/>
        </w:tabs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30"/>
        </w:tabs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50"/>
        </w:tabs>
        <w:ind w:left="64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70"/>
        </w:tabs>
        <w:ind w:left="7170" w:hanging="360"/>
      </w:pPr>
      <w:rPr>
        <w:rFonts w:ascii="Wingdings" w:hAnsi="Wingdings" w:hint="default"/>
      </w:rPr>
    </w:lvl>
  </w:abstractNum>
  <w:abstractNum w:abstractNumId="14" w15:restartNumberingAfterBreak="0">
    <w:nsid w:val="103F7AA2"/>
    <w:multiLevelType w:val="hybridMultilevel"/>
    <w:tmpl w:val="49209D68"/>
    <w:lvl w:ilvl="0" w:tplc="23F2579A">
      <w:start w:val="1"/>
      <w:numFmt w:val="decimal"/>
      <w:lvlText w:val="%1."/>
      <w:lvlJc w:val="left"/>
      <w:pPr>
        <w:ind w:left="720" w:hanging="360"/>
      </w:pPr>
      <w:rPr>
        <w:rFonts w:ascii="Angsana New" w:hAnsi="Angsana New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F36049"/>
    <w:multiLevelType w:val="hybridMultilevel"/>
    <w:tmpl w:val="9B2C53DE"/>
    <w:lvl w:ilvl="0" w:tplc="48461CF8"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WP Primary" w:eastAsia="Times New Roman" w:hAnsi="WP Primary" w:cs="WP Primary" w:hint="default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37B168B"/>
    <w:multiLevelType w:val="hybridMultilevel"/>
    <w:tmpl w:val="CBD8DC3A"/>
    <w:lvl w:ilvl="0" w:tplc="EC5C47FA">
      <w:start w:val="4"/>
      <w:numFmt w:val="decimal"/>
      <w:lvlText w:val="%1."/>
      <w:lvlJc w:val="left"/>
      <w:pPr>
        <w:tabs>
          <w:tab w:val="num" w:pos="3195"/>
        </w:tabs>
        <w:ind w:left="3195" w:hanging="29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17" w15:restartNumberingAfterBreak="0">
    <w:nsid w:val="18F051CF"/>
    <w:multiLevelType w:val="hybridMultilevel"/>
    <w:tmpl w:val="2EF6028E"/>
    <w:lvl w:ilvl="0" w:tplc="52D4F58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1E555F1A"/>
    <w:multiLevelType w:val="hybridMultilevel"/>
    <w:tmpl w:val="53381E74"/>
    <w:lvl w:ilvl="0" w:tplc="4C2E150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ngsan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EB182B"/>
    <w:multiLevelType w:val="hybridMultilevel"/>
    <w:tmpl w:val="CDDCFA40"/>
    <w:lvl w:ilvl="0" w:tplc="FBAEFFB8">
      <w:start w:val="14"/>
      <w:numFmt w:val="bullet"/>
      <w:lvlText w:val="-"/>
      <w:lvlJc w:val="left"/>
      <w:pPr>
        <w:ind w:left="708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20" w15:restartNumberingAfterBreak="0">
    <w:nsid w:val="263212BA"/>
    <w:multiLevelType w:val="hybridMultilevel"/>
    <w:tmpl w:val="DF102C2E"/>
    <w:lvl w:ilvl="0" w:tplc="D35287D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27675D7B"/>
    <w:multiLevelType w:val="hybridMultilevel"/>
    <w:tmpl w:val="1AC09F52"/>
    <w:lvl w:ilvl="0" w:tplc="A6EAE5D0">
      <w:start w:val="2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WP Primary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2CD11073"/>
    <w:multiLevelType w:val="hybridMultilevel"/>
    <w:tmpl w:val="D518830A"/>
    <w:lvl w:ilvl="0" w:tplc="B6F0CB86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cs="Angsana New" w:hint="default"/>
        <w:lang w:bidi="th-TH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31850B20"/>
    <w:multiLevelType w:val="hybridMultilevel"/>
    <w:tmpl w:val="B7B2B15A"/>
    <w:lvl w:ilvl="0" w:tplc="657E20D4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24" w15:restartNumberingAfterBreak="0">
    <w:nsid w:val="37167352"/>
    <w:multiLevelType w:val="hybridMultilevel"/>
    <w:tmpl w:val="06844D9C"/>
    <w:lvl w:ilvl="0" w:tplc="B9B85EB0">
      <w:start w:val="2"/>
      <w:numFmt w:val="bullet"/>
      <w:lvlText w:val="–"/>
      <w:lvlJc w:val="left"/>
      <w:pPr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7EF19DA"/>
    <w:multiLevelType w:val="hybridMultilevel"/>
    <w:tmpl w:val="AEDE20CE"/>
    <w:lvl w:ilvl="0" w:tplc="0418567C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WP Primary" w:hint="default"/>
        <w:lang w:bidi="th-TH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B336381"/>
    <w:multiLevelType w:val="hybridMultilevel"/>
    <w:tmpl w:val="71E8552A"/>
    <w:lvl w:ilvl="0" w:tplc="2A927E9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1D1F90"/>
    <w:multiLevelType w:val="hybridMultilevel"/>
    <w:tmpl w:val="43D6F7B0"/>
    <w:lvl w:ilvl="0" w:tplc="B82AC27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47AD0AB1"/>
    <w:multiLevelType w:val="hybridMultilevel"/>
    <w:tmpl w:val="B4EC5812"/>
    <w:lvl w:ilvl="0" w:tplc="062C45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A125330"/>
    <w:multiLevelType w:val="hybridMultilevel"/>
    <w:tmpl w:val="B5D2B814"/>
    <w:lvl w:ilvl="0" w:tplc="0BC49DA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WP Primary" w:eastAsia="Times New Roman" w:hAnsi="WP Primary" w:cs="WP Primary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B541734"/>
    <w:multiLevelType w:val="hybridMultilevel"/>
    <w:tmpl w:val="B10CA6C8"/>
    <w:lvl w:ilvl="0" w:tplc="FBE8B8CA">
      <w:start w:val="1"/>
      <w:numFmt w:val="decimal"/>
      <w:lvlText w:val="%1"/>
      <w:lvlJc w:val="left"/>
      <w:pPr>
        <w:tabs>
          <w:tab w:val="num" w:pos="3420"/>
        </w:tabs>
        <w:ind w:left="3420" w:hanging="17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31" w15:restartNumberingAfterBreak="0">
    <w:nsid w:val="4C581C9C"/>
    <w:multiLevelType w:val="hybridMultilevel"/>
    <w:tmpl w:val="B9769672"/>
    <w:lvl w:ilvl="0" w:tplc="0F84AAF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WP Primary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D032F1D"/>
    <w:multiLevelType w:val="hybridMultilevel"/>
    <w:tmpl w:val="268C274C"/>
    <w:lvl w:ilvl="0" w:tplc="EA0697D8">
      <w:start w:val="1"/>
      <w:numFmt w:val="thaiNumbers"/>
      <w:lvlText w:val="%1."/>
      <w:lvlJc w:val="left"/>
      <w:pPr>
        <w:tabs>
          <w:tab w:val="num" w:pos="1607"/>
        </w:tabs>
        <w:ind w:left="1607" w:hanging="360"/>
      </w:pPr>
      <w:rPr>
        <w:rFonts w:ascii="TH SarabunPSK" w:eastAsia="Angsana New" w:hAnsi="TH SarabunPSK" w:cs="TH SarabunPSK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27"/>
        </w:tabs>
        <w:ind w:left="232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47"/>
        </w:tabs>
        <w:ind w:left="304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67"/>
        </w:tabs>
        <w:ind w:left="376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87"/>
        </w:tabs>
        <w:ind w:left="448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07"/>
        </w:tabs>
        <w:ind w:left="520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27"/>
        </w:tabs>
        <w:ind w:left="592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47"/>
        </w:tabs>
        <w:ind w:left="664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67"/>
        </w:tabs>
        <w:ind w:left="7367" w:hanging="180"/>
      </w:pPr>
    </w:lvl>
  </w:abstractNum>
  <w:abstractNum w:abstractNumId="33" w15:restartNumberingAfterBreak="0">
    <w:nsid w:val="4F937082"/>
    <w:multiLevelType w:val="hybridMultilevel"/>
    <w:tmpl w:val="0C8A52FE"/>
    <w:lvl w:ilvl="0" w:tplc="DA12667C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5D7C2730"/>
    <w:multiLevelType w:val="hybridMultilevel"/>
    <w:tmpl w:val="25407F78"/>
    <w:lvl w:ilvl="0" w:tplc="756AD17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EFC3D4B"/>
    <w:multiLevelType w:val="hybridMultilevel"/>
    <w:tmpl w:val="3B1E5D2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9112A7"/>
    <w:multiLevelType w:val="hybridMultilevel"/>
    <w:tmpl w:val="C1D20AC0"/>
    <w:lvl w:ilvl="0" w:tplc="3CF4EDD6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ngsan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D45B09"/>
    <w:multiLevelType w:val="hybridMultilevel"/>
    <w:tmpl w:val="E4088B8C"/>
    <w:lvl w:ilvl="0" w:tplc="F98C25E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 w15:restartNumberingAfterBreak="0">
    <w:nsid w:val="65497036"/>
    <w:multiLevelType w:val="hybridMultilevel"/>
    <w:tmpl w:val="61FA51A6"/>
    <w:lvl w:ilvl="0" w:tplc="F8A0C1C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 w15:restartNumberingAfterBreak="0">
    <w:nsid w:val="65914537"/>
    <w:multiLevelType w:val="hybridMultilevel"/>
    <w:tmpl w:val="4DF64786"/>
    <w:lvl w:ilvl="0" w:tplc="2AFC65C2">
      <w:start w:val="1"/>
      <w:numFmt w:val="bullet"/>
      <w:lvlText w:val=""/>
      <w:lvlJc w:val="left"/>
      <w:pPr>
        <w:tabs>
          <w:tab w:val="num" w:pos="1003"/>
        </w:tabs>
        <w:ind w:left="1003" w:hanging="435"/>
      </w:pPr>
      <w:rPr>
        <w:rFonts w:ascii="Wingdings 2" w:eastAsia="Times New Roman" w:hAnsi="Wingdings 2" w:cs="TH SarabunPSK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60635F7"/>
    <w:multiLevelType w:val="hybridMultilevel"/>
    <w:tmpl w:val="5E6273DC"/>
    <w:lvl w:ilvl="0" w:tplc="1DBAE9A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 w15:restartNumberingAfterBreak="0">
    <w:nsid w:val="6A0F1A05"/>
    <w:multiLevelType w:val="hybridMultilevel"/>
    <w:tmpl w:val="63FC3A38"/>
    <w:lvl w:ilvl="0" w:tplc="81DA1F04">
      <w:start w:val="6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240D1B"/>
    <w:multiLevelType w:val="hybridMultilevel"/>
    <w:tmpl w:val="8632BC82"/>
    <w:lvl w:ilvl="0" w:tplc="97CE2D6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 w15:restartNumberingAfterBreak="0">
    <w:nsid w:val="6D2039E9"/>
    <w:multiLevelType w:val="hybridMultilevel"/>
    <w:tmpl w:val="E4AA0802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871582"/>
    <w:multiLevelType w:val="hybridMultilevel"/>
    <w:tmpl w:val="9D34649C"/>
    <w:lvl w:ilvl="0" w:tplc="5874BF62">
      <w:start w:val="2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WP Primary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6F2C42D8"/>
    <w:multiLevelType w:val="hybridMultilevel"/>
    <w:tmpl w:val="EE40BEDE"/>
    <w:lvl w:ilvl="0" w:tplc="6AA80F4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 w15:restartNumberingAfterBreak="0">
    <w:nsid w:val="72C84410"/>
    <w:multiLevelType w:val="multilevel"/>
    <w:tmpl w:val="CBD8DC3A"/>
    <w:lvl w:ilvl="0">
      <w:start w:val="4"/>
      <w:numFmt w:val="decimal"/>
      <w:lvlText w:val="%1."/>
      <w:lvlJc w:val="left"/>
      <w:pPr>
        <w:tabs>
          <w:tab w:val="num" w:pos="3195"/>
        </w:tabs>
        <w:ind w:left="3195" w:hanging="297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47" w15:restartNumberingAfterBreak="0">
    <w:nsid w:val="7C3A177E"/>
    <w:multiLevelType w:val="hybridMultilevel"/>
    <w:tmpl w:val="48F41EC4"/>
    <w:lvl w:ilvl="0" w:tplc="AD6803D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88B63066">
      <w:start w:val="1"/>
      <w:numFmt w:val="decimal"/>
      <w:lvlText w:val="(%3)"/>
      <w:lvlJc w:val="left"/>
      <w:pPr>
        <w:tabs>
          <w:tab w:val="num" w:pos="2700"/>
        </w:tabs>
        <w:ind w:left="2700" w:hanging="360"/>
      </w:pPr>
      <w:rPr>
        <w:rFonts w:hint="default"/>
        <w:lang w:bidi="th-TH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1968318815">
    <w:abstractNumId w:val="34"/>
  </w:num>
  <w:num w:numId="2" w16cid:durableId="1105421946">
    <w:abstractNumId w:val="32"/>
  </w:num>
  <w:num w:numId="3" w16cid:durableId="1643926712">
    <w:abstractNumId w:val="19"/>
  </w:num>
  <w:num w:numId="4" w16cid:durableId="348068152">
    <w:abstractNumId w:val="23"/>
  </w:num>
  <w:num w:numId="5" w16cid:durableId="2036272871">
    <w:abstractNumId w:val="18"/>
  </w:num>
  <w:num w:numId="6" w16cid:durableId="1486239663">
    <w:abstractNumId w:val="36"/>
  </w:num>
  <w:num w:numId="7" w16cid:durableId="1045450018">
    <w:abstractNumId w:val="28"/>
  </w:num>
  <w:num w:numId="8" w16cid:durableId="1015614479">
    <w:abstractNumId w:val="16"/>
  </w:num>
  <w:num w:numId="9" w16cid:durableId="1272589463">
    <w:abstractNumId w:val="46"/>
  </w:num>
  <w:num w:numId="10" w16cid:durableId="2127890900">
    <w:abstractNumId w:val="41"/>
  </w:num>
  <w:num w:numId="11" w16cid:durableId="1576628225">
    <w:abstractNumId w:val="30"/>
  </w:num>
  <w:num w:numId="12" w16cid:durableId="809401254">
    <w:abstractNumId w:val="22"/>
  </w:num>
  <w:num w:numId="13" w16cid:durableId="1192645236">
    <w:abstractNumId w:val="1"/>
  </w:num>
  <w:num w:numId="14" w16cid:durableId="1015890100">
    <w:abstractNumId w:val="26"/>
  </w:num>
  <w:num w:numId="15" w16cid:durableId="1436557189">
    <w:abstractNumId w:val="24"/>
  </w:num>
  <w:num w:numId="16" w16cid:durableId="505361130">
    <w:abstractNumId w:val="0"/>
  </w:num>
  <w:num w:numId="17" w16cid:durableId="222254216">
    <w:abstractNumId w:val="35"/>
  </w:num>
  <w:num w:numId="18" w16cid:durableId="837620835">
    <w:abstractNumId w:val="43"/>
  </w:num>
  <w:num w:numId="19" w16cid:durableId="5449739">
    <w:abstractNumId w:val="13"/>
  </w:num>
  <w:num w:numId="20" w16cid:durableId="1896115684">
    <w:abstractNumId w:val="14"/>
  </w:num>
  <w:num w:numId="21" w16cid:durableId="1072580115">
    <w:abstractNumId w:val="42"/>
  </w:num>
  <w:num w:numId="22" w16cid:durableId="784545574">
    <w:abstractNumId w:val="17"/>
  </w:num>
  <w:num w:numId="23" w16cid:durableId="423304606">
    <w:abstractNumId w:val="45"/>
  </w:num>
  <w:num w:numId="24" w16cid:durableId="54015089">
    <w:abstractNumId w:val="37"/>
  </w:num>
  <w:num w:numId="25" w16cid:durableId="968827021">
    <w:abstractNumId w:val="20"/>
  </w:num>
  <w:num w:numId="26" w16cid:durableId="842670483">
    <w:abstractNumId w:val="47"/>
  </w:num>
  <w:num w:numId="27" w16cid:durableId="2083675601">
    <w:abstractNumId w:val="40"/>
  </w:num>
  <w:num w:numId="28" w16cid:durableId="458644783">
    <w:abstractNumId w:val="33"/>
  </w:num>
  <w:num w:numId="29" w16cid:durableId="1803189931">
    <w:abstractNumId w:val="31"/>
  </w:num>
  <w:num w:numId="30" w16cid:durableId="822819164">
    <w:abstractNumId w:val="25"/>
  </w:num>
  <w:num w:numId="31" w16cid:durableId="834536134">
    <w:abstractNumId w:val="38"/>
  </w:num>
  <w:num w:numId="32" w16cid:durableId="490563695">
    <w:abstractNumId w:val="2"/>
  </w:num>
  <w:num w:numId="33" w16cid:durableId="1291861470">
    <w:abstractNumId w:val="3"/>
  </w:num>
  <w:num w:numId="34" w16cid:durableId="1525051211">
    <w:abstractNumId w:val="4"/>
  </w:num>
  <w:num w:numId="35" w16cid:durableId="1730030953">
    <w:abstractNumId w:val="5"/>
  </w:num>
  <w:num w:numId="36" w16cid:durableId="1047223612">
    <w:abstractNumId w:val="6"/>
  </w:num>
  <w:num w:numId="37" w16cid:durableId="446462366">
    <w:abstractNumId w:val="7"/>
  </w:num>
  <w:num w:numId="38" w16cid:durableId="1676037329">
    <w:abstractNumId w:val="8"/>
  </w:num>
  <w:num w:numId="39" w16cid:durableId="1340501793">
    <w:abstractNumId w:val="9"/>
  </w:num>
  <w:num w:numId="40" w16cid:durableId="2080904015">
    <w:abstractNumId w:val="10"/>
  </w:num>
  <w:num w:numId="41" w16cid:durableId="980384182">
    <w:abstractNumId w:val="21"/>
  </w:num>
  <w:num w:numId="42" w16cid:durableId="996302264">
    <w:abstractNumId w:val="11"/>
  </w:num>
  <w:num w:numId="43" w16cid:durableId="1971477355">
    <w:abstractNumId w:val="44"/>
  </w:num>
  <w:num w:numId="44" w16cid:durableId="175193178">
    <w:abstractNumId w:val="15"/>
  </w:num>
  <w:num w:numId="45" w16cid:durableId="1288001859">
    <w:abstractNumId w:val="29"/>
  </w:num>
  <w:num w:numId="46" w16cid:durableId="1983146334">
    <w:abstractNumId w:val="27"/>
  </w:num>
  <w:num w:numId="47" w16cid:durableId="1539708773">
    <w:abstractNumId w:val="39"/>
  </w:num>
  <w:num w:numId="48" w16cid:durableId="7547413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D6F"/>
    <w:rsid w:val="000607DB"/>
    <w:rsid w:val="00066279"/>
    <w:rsid w:val="00066C1B"/>
    <w:rsid w:val="001C26BC"/>
    <w:rsid w:val="00300F89"/>
    <w:rsid w:val="00382F21"/>
    <w:rsid w:val="003E79B9"/>
    <w:rsid w:val="004C0000"/>
    <w:rsid w:val="00531D6F"/>
    <w:rsid w:val="00554433"/>
    <w:rsid w:val="006225C6"/>
    <w:rsid w:val="006A5BA0"/>
    <w:rsid w:val="00926344"/>
    <w:rsid w:val="00944582"/>
    <w:rsid w:val="00961DC7"/>
    <w:rsid w:val="00A623F9"/>
    <w:rsid w:val="00AC53DE"/>
    <w:rsid w:val="00AD1A46"/>
    <w:rsid w:val="00B00D23"/>
    <w:rsid w:val="00C9572A"/>
    <w:rsid w:val="00CF6FFA"/>
    <w:rsid w:val="00D657C0"/>
    <w:rsid w:val="00D67D4A"/>
    <w:rsid w:val="00E36250"/>
    <w:rsid w:val="00E542B0"/>
    <w:rsid w:val="00E95C44"/>
    <w:rsid w:val="00E95E3D"/>
    <w:rsid w:val="00F77F25"/>
    <w:rsid w:val="00F83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51DF4"/>
  <w15:chartTrackingRefBased/>
  <w15:docId w15:val="{A24AF4F8-36C7-4FCF-B479-A795A804E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445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944582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944582"/>
    <w:pPr>
      <w:ind w:left="720"/>
      <w:contextualSpacing/>
    </w:pPr>
  </w:style>
  <w:style w:type="paragraph" w:styleId="a6">
    <w:name w:val="Balloon Text"/>
    <w:basedOn w:val="a"/>
    <w:link w:val="a7"/>
    <w:unhideWhenUsed/>
    <w:rsid w:val="0094458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7">
    <w:name w:val="ข้อความบอลลูน อักขระ"/>
    <w:basedOn w:val="a0"/>
    <w:link w:val="a6"/>
    <w:rsid w:val="00944582"/>
    <w:rPr>
      <w:rFonts w:ascii="Leelawadee" w:hAnsi="Leelawadee" w:cs="Angsana New"/>
      <w:sz w:val="18"/>
      <w:szCs w:val="22"/>
    </w:rPr>
  </w:style>
  <w:style w:type="paragraph" w:styleId="a8">
    <w:name w:val="header"/>
    <w:basedOn w:val="a"/>
    <w:link w:val="a9"/>
    <w:uiPriority w:val="99"/>
    <w:unhideWhenUsed/>
    <w:rsid w:val="00A62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623F9"/>
  </w:style>
  <w:style w:type="paragraph" w:styleId="aa">
    <w:name w:val="footer"/>
    <w:basedOn w:val="a"/>
    <w:link w:val="ab"/>
    <w:unhideWhenUsed/>
    <w:rsid w:val="00A62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rsid w:val="00A623F9"/>
  </w:style>
  <w:style w:type="numbering" w:customStyle="1" w:styleId="1">
    <w:name w:val="ไม่มีรายการ1"/>
    <w:next w:val="a2"/>
    <w:uiPriority w:val="99"/>
    <w:semiHidden/>
    <w:unhideWhenUsed/>
    <w:rsid w:val="00A623F9"/>
  </w:style>
  <w:style w:type="numbering" w:customStyle="1" w:styleId="11">
    <w:name w:val="ไม่มีรายการ11"/>
    <w:next w:val="a2"/>
    <w:semiHidden/>
    <w:unhideWhenUsed/>
    <w:rsid w:val="00A623F9"/>
  </w:style>
  <w:style w:type="character" w:styleId="ac">
    <w:name w:val="Hyperlink"/>
    <w:rsid w:val="00A623F9"/>
    <w:rPr>
      <w:color w:val="0000FF"/>
      <w:u w:val="single"/>
    </w:rPr>
  </w:style>
  <w:style w:type="character" w:styleId="ad">
    <w:name w:val="page number"/>
    <w:rsid w:val="00A623F9"/>
  </w:style>
  <w:style w:type="table" w:customStyle="1" w:styleId="10">
    <w:name w:val="เส้นตาราง1"/>
    <w:basedOn w:val="a1"/>
    <w:next w:val="a3"/>
    <w:rsid w:val="00A623F9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List Accent 5"/>
    <w:basedOn w:val="a1"/>
    <w:uiPriority w:val="61"/>
    <w:rsid w:val="00A623F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1-1">
    <w:name w:val="Medium Shading 1 Accent 1"/>
    <w:basedOn w:val="a1"/>
    <w:uiPriority w:val="63"/>
    <w:rsid w:val="00A623F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Default">
    <w:name w:val="Default"/>
    <w:rsid w:val="00A623F9"/>
    <w:pPr>
      <w:widowControl w:val="0"/>
      <w:autoSpaceDE w:val="0"/>
      <w:autoSpaceDN w:val="0"/>
      <w:adjustRightInd w:val="0"/>
      <w:spacing w:after="0" w:line="240" w:lineRule="auto"/>
    </w:pPr>
    <w:rPr>
      <w:rFonts w:ascii="WP Primary Unicode" w:eastAsia="Times New Roman" w:hAnsi="WP Primary Unicode" w:cs="WP Primary Unicode"/>
      <w:color w:val="000000"/>
      <w:sz w:val="24"/>
      <w:szCs w:val="24"/>
    </w:rPr>
  </w:style>
  <w:style w:type="paragraph" w:customStyle="1" w:styleId="CM108">
    <w:name w:val="CM108"/>
    <w:basedOn w:val="Default"/>
    <w:next w:val="Default"/>
    <w:rsid w:val="00A623F9"/>
    <w:rPr>
      <w:rFonts w:cs="Angsana New"/>
      <w:color w:val="auto"/>
    </w:rPr>
  </w:style>
  <w:style w:type="paragraph" w:customStyle="1" w:styleId="CM48">
    <w:name w:val="CM48"/>
    <w:basedOn w:val="Default"/>
    <w:next w:val="Default"/>
    <w:rsid w:val="00A623F9"/>
    <w:pPr>
      <w:spacing w:line="320" w:lineRule="atLeast"/>
    </w:pPr>
    <w:rPr>
      <w:rFonts w:cs="Angsana New"/>
      <w:color w:val="auto"/>
    </w:rPr>
  </w:style>
  <w:style w:type="paragraph" w:customStyle="1" w:styleId="CM105">
    <w:name w:val="CM105"/>
    <w:basedOn w:val="Default"/>
    <w:next w:val="Default"/>
    <w:rsid w:val="00A623F9"/>
    <w:rPr>
      <w:rFonts w:cs="Angsana New"/>
      <w:color w:val="auto"/>
    </w:rPr>
  </w:style>
  <w:style w:type="paragraph" w:styleId="ae">
    <w:name w:val="Normal (Web)"/>
    <w:basedOn w:val="a"/>
    <w:uiPriority w:val="99"/>
    <w:unhideWhenUsed/>
    <w:rsid w:val="00A623F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TableContents">
    <w:name w:val="Table Contents"/>
    <w:basedOn w:val="a"/>
    <w:rsid w:val="00A623F9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Angsana New"/>
      <w:kern w:val="1"/>
      <w:sz w:val="24"/>
      <w:szCs w:val="24"/>
    </w:rPr>
  </w:style>
  <w:style w:type="paragraph" w:customStyle="1" w:styleId="Framecontents">
    <w:name w:val="Frame contents"/>
    <w:basedOn w:val="af"/>
    <w:rsid w:val="00A623F9"/>
    <w:pPr>
      <w:widowControl w:val="0"/>
      <w:suppressAutoHyphens/>
    </w:pPr>
    <w:rPr>
      <w:rFonts w:eastAsia="Andale Sans UI"/>
      <w:kern w:val="1"/>
      <w:szCs w:val="24"/>
    </w:rPr>
  </w:style>
  <w:style w:type="paragraph" w:styleId="af">
    <w:name w:val="Body Text"/>
    <w:basedOn w:val="a"/>
    <w:link w:val="af0"/>
    <w:unhideWhenUsed/>
    <w:rsid w:val="00A623F9"/>
    <w:pPr>
      <w:spacing w:after="12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f0">
    <w:name w:val="เนื้อความ อักขระ"/>
    <w:basedOn w:val="a0"/>
    <w:link w:val="af"/>
    <w:rsid w:val="00A623F9"/>
    <w:rPr>
      <w:rFonts w:ascii="Times New Roman" w:eastAsia="Times New Roman" w:hAnsi="Times New Roman" w:cs="Angsana New"/>
      <w:sz w:val="24"/>
    </w:rPr>
  </w:style>
  <w:style w:type="paragraph" w:customStyle="1" w:styleId="af1">
    <w:name w:val="หัวข้อตาราง"/>
    <w:basedOn w:val="a"/>
    <w:rsid w:val="00A623F9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th-TH"/>
    </w:rPr>
  </w:style>
  <w:style w:type="paragraph" w:customStyle="1" w:styleId="af2">
    <w:name w:val="เนื้อหากรอบ"/>
    <w:basedOn w:val="af"/>
    <w:rsid w:val="00A623F9"/>
    <w:pPr>
      <w:suppressAutoHyphens/>
    </w:pPr>
    <w:rPr>
      <w:rFonts w:cs="Times New Roman"/>
      <w:lang w:eastAsia="th-TH"/>
    </w:rPr>
  </w:style>
  <w:style w:type="character" w:customStyle="1" w:styleId="WW8Num1z0">
    <w:name w:val="WW8Num1z0"/>
    <w:rsid w:val="00A623F9"/>
    <w:rPr>
      <w:rFonts w:ascii="WP Primary" w:eastAsia="Times New Roman" w:hAnsi="WP Primary" w:cs="WP Primary"/>
      <w:lang w:eastAsia="th-TH" w:bidi="th-TH"/>
    </w:rPr>
  </w:style>
  <w:style w:type="character" w:customStyle="1" w:styleId="WW8Num1z1">
    <w:name w:val="WW8Num1z1"/>
    <w:rsid w:val="00A623F9"/>
    <w:rPr>
      <w:rFonts w:ascii="Courier New" w:hAnsi="Courier New"/>
    </w:rPr>
  </w:style>
  <w:style w:type="character" w:customStyle="1" w:styleId="WW8Num1z2">
    <w:name w:val="WW8Num1z2"/>
    <w:rsid w:val="00A623F9"/>
    <w:rPr>
      <w:rFonts w:ascii="Wingdings" w:hAnsi="Wingdings"/>
    </w:rPr>
  </w:style>
  <w:style w:type="character" w:customStyle="1" w:styleId="WW8Num1z3">
    <w:name w:val="WW8Num1z3"/>
    <w:rsid w:val="00A623F9"/>
    <w:rPr>
      <w:rFonts w:ascii="Symbol" w:hAnsi="Symbol"/>
    </w:rPr>
  </w:style>
  <w:style w:type="character" w:customStyle="1" w:styleId="WW8Num5z0">
    <w:name w:val="WW8Num5z0"/>
    <w:rsid w:val="00A623F9"/>
    <w:rPr>
      <w:rFonts w:ascii="Times New Roman" w:eastAsia="Times New Roman" w:hAnsi="Times New Roman" w:cs="WP Primary"/>
    </w:rPr>
  </w:style>
  <w:style w:type="character" w:customStyle="1" w:styleId="WW8Num5z1">
    <w:name w:val="WW8Num5z1"/>
    <w:rsid w:val="00A623F9"/>
    <w:rPr>
      <w:rFonts w:ascii="Courier New" w:hAnsi="Courier New"/>
    </w:rPr>
  </w:style>
  <w:style w:type="character" w:customStyle="1" w:styleId="WW8Num5z2">
    <w:name w:val="WW8Num5z2"/>
    <w:rsid w:val="00A623F9"/>
    <w:rPr>
      <w:rFonts w:ascii="Wingdings" w:hAnsi="Wingdings"/>
    </w:rPr>
  </w:style>
  <w:style w:type="character" w:customStyle="1" w:styleId="WW8Num5z3">
    <w:name w:val="WW8Num5z3"/>
    <w:rsid w:val="00A623F9"/>
    <w:rPr>
      <w:rFonts w:ascii="Symbol" w:hAnsi="Symbol"/>
    </w:rPr>
  </w:style>
  <w:style w:type="character" w:customStyle="1" w:styleId="WW8Num6z0">
    <w:name w:val="WW8Num6z0"/>
    <w:rsid w:val="00A623F9"/>
    <w:rPr>
      <w:rFonts w:ascii="Times New Roman" w:eastAsia="Times New Roman" w:hAnsi="Times New Roman" w:cs="WP Primary"/>
    </w:rPr>
  </w:style>
  <w:style w:type="character" w:customStyle="1" w:styleId="WW8Num6z1">
    <w:name w:val="WW8Num6z1"/>
    <w:rsid w:val="00A623F9"/>
    <w:rPr>
      <w:rFonts w:ascii="Courier New" w:hAnsi="Courier New"/>
    </w:rPr>
  </w:style>
  <w:style w:type="character" w:customStyle="1" w:styleId="WW8Num6z2">
    <w:name w:val="WW8Num6z2"/>
    <w:rsid w:val="00A623F9"/>
    <w:rPr>
      <w:rFonts w:ascii="Wingdings" w:hAnsi="Wingdings"/>
    </w:rPr>
  </w:style>
  <w:style w:type="character" w:customStyle="1" w:styleId="WW8Num6z3">
    <w:name w:val="WW8Num6z3"/>
    <w:rsid w:val="00A623F9"/>
    <w:rPr>
      <w:rFonts w:ascii="Symbol" w:hAnsi="Symbol"/>
    </w:rPr>
  </w:style>
  <w:style w:type="character" w:customStyle="1" w:styleId="WW8Num7z0">
    <w:name w:val="WW8Num7z0"/>
    <w:rsid w:val="00A623F9"/>
    <w:rPr>
      <w:rFonts w:ascii="WP Primary" w:hAnsi="WP Primary"/>
      <w:b/>
    </w:rPr>
  </w:style>
  <w:style w:type="character" w:customStyle="1" w:styleId="WW8Num8z0">
    <w:name w:val="WW8Num8z0"/>
    <w:rsid w:val="00A623F9"/>
    <w:rPr>
      <w:rFonts w:ascii="Times New Roman" w:eastAsia="Times New Roman" w:hAnsi="Times New Roman" w:cs="WP Primary"/>
    </w:rPr>
  </w:style>
  <w:style w:type="character" w:customStyle="1" w:styleId="WW8Num8z1">
    <w:name w:val="WW8Num8z1"/>
    <w:rsid w:val="00A623F9"/>
    <w:rPr>
      <w:rFonts w:ascii="Courier New" w:hAnsi="Courier New"/>
    </w:rPr>
  </w:style>
  <w:style w:type="character" w:customStyle="1" w:styleId="WW8Num8z2">
    <w:name w:val="WW8Num8z2"/>
    <w:rsid w:val="00A623F9"/>
    <w:rPr>
      <w:rFonts w:ascii="Wingdings" w:hAnsi="Wingdings"/>
    </w:rPr>
  </w:style>
  <w:style w:type="character" w:customStyle="1" w:styleId="WW8Num8z3">
    <w:name w:val="WW8Num8z3"/>
    <w:rsid w:val="00A623F9"/>
    <w:rPr>
      <w:rFonts w:ascii="Symbol" w:hAnsi="Symbol"/>
    </w:rPr>
  </w:style>
  <w:style w:type="character" w:customStyle="1" w:styleId="WW8Num10z0">
    <w:name w:val="WW8Num10z0"/>
    <w:rsid w:val="00A623F9"/>
    <w:rPr>
      <w:rFonts w:ascii="Times New Roman" w:eastAsia="Times New Roman" w:hAnsi="Times New Roman" w:cs="WP Primary"/>
      <w:b/>
      <w:bCs/>
    </w:rPr>
  </w:style>
  <w:style w:type="character" w:customStyle="1" w:styleId="WW8Num10z1">
    <w:name w:val="WW8Num10z1"/>
    <w:rsid w:val="00A623F9"/>
    <w:rPr>
      <w:color w:val="FF0000"/>
      <w:lang w:eastAsia="th-TH" w:bidi="th-TH"/>
    </w:rPr>
  </w:style>
  <w:style w:type="paragraph" w:customStyle="1" w:styleId="Heading">
    <w:name w:val="Heading"/>
    <w:basedOn w:val="a"/>
    <w:next w:val="af"/>
    <w:rsid w:val="00A623F9"/>
    <w:pPr>
      <w:keepNext/>
      <w:suppressAutoHyphens/>
      <w:spacing w:before="240" w:after="120" w:line="240" w:lineRule="auto"/>
    </w:pPr>
    <w:rPr>
      <w:rFonts w:ascii="Arial" w:eastAsia="MS Mincho" w:hAnsi="Arial" w:cs="Angsana New"/>
      <w:sz w:val="28"/>
      <w:szCs w:val="37"/>
      <w:lang w:eastAsia="th-TH"/>
    </w:rPr>
  </w:style>
  <w:style w:type="paragraph" w:styleId="af3">
    <w:name w:val="List"/>
    <w:basedOn w:val="af"/>
    <w:rsid w:val="00A623F9"/>
    <w:pPr>
      <w:suppressAutoHyphens/>
    </w:pPr>
    <w:rPr>
      <w:lang w:eastAsia="th-TH"/>
    </w:rPr>
  </w:style>
  <w:style w:type="paragraph" w:styleId="af4">
    <w:name w:val="caption"/>
    <w:basedOn w:val="a"/>
    <w:qFormat/>
    <w:rsid w:val="00A623F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ngsana New"/>
      <w:i/>
      <w:iCs/>
      <w:sz w:val="24"/>
      <w:szCs w:val="32"/>
      <w:lang w:eastAsia="th-TH"/>
    </w:rPr>
  </w:style>
  <w:style w:type="paragraph" w:customStyle="1" w:styleId="Index">
    <w:name w:val="Index"/>
    <w:basedOn w:val="a"/>
    <w:rsid w:val="00A623F9"/>
    <w:pPr>
      <w:suppressLineNumbers/>
      <w:suppressAutoHyphens/>
      <w:spacing w:after="0" w:line="240" w:lineRule="auto"/>
    </w:pPr>
    <w:rPr>
      <w:rFonts w:ascii="Times New Roman" w:eastAsia="Times New Roman" w:hAnsi="Times New Roman" w:cs="Angsana New"/>
      <w:sz w:val="24"/>
      <w:lang w:eastAsia="th-TH"/>
    </w:rPr>
  </w:style>
  <w:style w:type="paragraph" w:customStyle="1" w:styleId="TableHeading">
    <w:name w:val="Table Heading"/>
    <w:basedOn w:val="TableContents"/>
    <w:rsid w:val="00A623F9"/>
    <w:pPr>
      <w:widowControl/>
      <w:jc w:val="center"/>
    </w:pPr>
    <w:rPr>
      <w:rFonts w:eastAsia="Times New Roman" w:cs="Times New Roman"/>
      <w:b/>
      <w:bCs/>
      <w:kern w:val="0"/>
      <w:szCs w:val="28"/>
      <w:lang w:eastAsia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66</Pages>
  <Words>13907</Words>
  <Characters>79276</Characters>
  <Application>Microsoft Office Word</Application>
  <DocSecurity>0</DocSecurity>
  <Lines>660</Lines>
  <Paragraphs>185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2025-09-02T08:19:00Z</dcterms:created>
  <dcterms:modified xsi:type="dcterms:W3CDTF">2025-09-02T08:19:00Z</dcterms:modified>
</cp:coreProperties>
</file>